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539" w:rsidRPr="00FF796B" w:rsidRDefault="00E40539" w:rsidP="00E40539">
      <w:pPr>
        <w:pStyle w:val="Nagwek11"/>
        <w:spacing w:line="276" w:lineRule="auto"/>
        <w:ind w:left="0" w:right="84"/>
        <w:jc w:val="right"/>
        <w:rPr>
          <w:b w:val="0"/>
        </w:rPr>
      </w:pPr>
      <w:r w:rsidRPr="00FF796B">
        <w:rPr>
          <w:b w:val="0"/>
        </w:rPr>
        <w:t xml:space="preserve">Załącznik do </w:t>
      </w:r>
      <w:r w:rsidR="0031231F" w:rsidRPr="0031231F">
        <w:rPr>
          <w:b w:val="0"/>
        </w:rPr>
        <w:t>zarządzenia Dyrektora</w:t>
      </w:r>
    </w:p>
    <w:p w:rsidR="00E40539" w:rsidRPr="00FF796B" w:rsidRDefault="00E40539" w:rsidP="00E40539">
      <w:pPr>
        <w:pStyle w:val="Nagwek11"/>
        <w:spacing w:line="276" w:lineRule="auto"/>
        <w:ind w:left="0" w:right="84"/>
        <w:jc w:val="right"/>
        <w:rPr>
          <w:b w:val="0"/>
        </w:rPr>
      </w:pPr>
      <w:r w:rsidRPr="00FF796B">
        <w:rPr>
          <w:b w:val="0"/>
        </w:rPr>
        <w:t xml:space="preserve"> Publicznego Przedszkola nr 1</w:t>
      </w:r>
      <w:r w:rsidR="00BA609F">
        <w:rPr>
          <w:b w:val="0"/>
        </w:rPr>
        <w:t>5</w:t>
      </w:r>
      <w:r w:rsidRPr="00FF796B">
        <w:rPr>
          <w:b w:val="0"/>
        </w:rPr>
        <w:t xml:space="preserve"> w  Pile</w:t>
      </w:r>
    </w:p>
    <w:p w:rsidR="00E40539" w:rsidRPr="00FF796B" w:rsidRDefault="0086506D" w:rsidP="00E40539">
      <w:pPr>
        <w:pStyle w:val="Nagwek11"/>
        <w:spacing w:line="276" w:lineRule="auto"/>
        <w:ind w:left="0" w:right="84"/>
        <w:jc w:val="right"/>
        <w:rPr>
          <w:b w:val="0"/>
        </w:rPr>
      </w:pPr>
      <w:r>
        <w:rPr>
          <w:b w:val="0"/>
        </w:rPr>
        <w:t xml:space="preserve"> z dnia 9</w:t>
      </w:r>
      <w:r w:rsidR="00E40539" w:rsidRPr="00FF796B">
        <w:rPr>
          <w:b w:val="0"/>
        </w:rPr>
        <w:t xml:space="preserve"> czerwca 2026  r.  w sprawie </w:t>
      </w:r>
      <w:r w:rsidR="00C0188C" w:rsidRPr="00FF796B">
        <w:rPr>
          <w:b w:val="0"/>
        </w:rPr>
        <w:t>ogłoszenia</w:t>
      </w:r>
      <w:r w:rsidR="005E29F3" w:rsidRPr="00FF796B">
        <w:rPr>
          <w:b w:val="0"/>
        </w:rPr>
        <w:t xml:space="preserve"> tekstu jednolitego</w:t>
      </w:r>
    </w:p>
    <w:p w:rsidR="00E40539" w:rsidRPr="00FF796B" w:rsidRDefault="00E40539" w:rsidP="00E40539">
      <w:pPr>
        <w:pStyle w:val="Nagwek11"/>
        <w:spacing w:line="276" w:lineRule="auto"/>
        <w:ind w:left="0" w:right="84"/>
        <w:jc w:val="right"/>
        <w:rPr>
          <w:b w:val="0"/>
        </w:rPr>
      </w:pPr>
      <w:r w:rsidRPr="00FF796B">
        <w:rPr>
          <w:b w:val="0"/>
        </w:rPr>
        <w:t>Statu</w:t>
      </w:r>
      <w:r w:rsidR="007F7275">
        <w:rPr>
          <w:b w:val="0"/>
        </w:rPr>
        <w:t>tu Publicznego Przedszkola nr 15</w:t>
      </w:r>
      <w:r w:rsidRPr="00FF796B">
        <w:rPr>
          <w:b w:val="0"/>
        </w:rPr>
        <w:t xml:space="preserve"> w Pile</w:t>
      </w:r>
    </w:p>
    <w:p w:rsidR="00E40539" w:rsidRPr="00FF796B" w:rsidRDefault="00E40539" w:rsidP="00E40539">
      <w:pPr>
        <w:pStyle w:val="Nagwek11"/>
        <w:spacing w:line="276" w:lineRule="auto"/>
        <w:ind w:left="7088" w:right="84"/>
        <w:jc w:val="right"/>
        <w:rPr>
          <w:u w:val="single"/>
        </w:rPr>
      </w:pPr>
    </w:p>
    <w:p w:rsidR="00E40539" w:rsidRPr="00FF796B" w:rsidRDefault="00E40539" w:rsidP="00E40539">
      <w:pPr>
        <w:pStyle w:val="Nagwek11"/>
        <w:spacing w:line="276" w:lineRule="auto"/>
        <w:ind w:left="0"/>
        <w:jc w:val="left"/>
        <w:rPr>
          <w:u w:val="single"/>
        </w:rPr>
      </w:pPr>
    </w:p>
    <w:p w:rsidR="00E40539" w:rsidRPr="00FF796B" w:rsidRDefault="00E40539" w:rsidP="00E40539">
      <w:pPr>
        <w:pStyle w:val="Nagwek11"/>
        <w:spacing w:line="276" w:lineRule="auto"/>
        <w:rPr>
          <w:u w:val="single"/>
        </w:rPr>
      </w:pPr>
      <w:r w:rsidRPr="00FF796B">
        <w:rPr>
          <w:u w:val="single"/>
        </w:rPr>
        <w:t xml:space="preserve">STATUT </w:t>
      </w:r>
    </w:p>
    <w:p w:rsidR="00E40539" w:rsidRPr="00FF796B" w:rsidRDefault="00E40539" w:rsidP="00E40539">
      <w:pPr>
        <w:pStyle w:val="Nagwek11"/>
        <w:spacing w:line="276" w:lineRule="auto"/>
        <w:rPr>
          <w:u w:val="single"/>
        </w:rPr>
      </w:pPr>
      <w:r w:rsidRPr="00FF796B">
        <w:rPr>
          <w:u w:val="single"/>
        </w:rPr>
        <w:t>PUBLICZNEGO PRZEDSZKOLA NR 1</w:t>
      </w:r>
      <w:r w:rsidR="00BA609F">
        <w:rPr>
          <w:u w:val="single"/>
        </w:rPr>
        <w:t>5</w:t>
      </w:r>
      <w:r w:rsidRPr="00FF796B">
        <w:rPr>
          <w:u w:val="single"/>
        </w:rPr>
        <w:t xml:space="preserve"> W PILE</w:t>
      </w:r>
    </w:p>
    <w:p w:rsidR="00E40539" w:rsidRPr="00FF796B" w:rsidRDefault="00E40539" w:rsidP="00E40539">
      <w:pPr>
        <w:pStyle w:val="Tekstpodstawowy"/>
        <w:spacing w:line="276" w:lineRule="auto"/>
        <w:jc w:val="both"/>
        <w:rPr>
          <w:b/>
        </w:rPr>
      </w:pPr>
    </w:p>
    <w:p w:rsidR="00E40539" w:rsidRPr="00FF796B" w:rsidRDefault="00E40539" w:rsidP="00E40539">
      <w:pPr>
        <w:pStyle w:val="Tekstpodstawowy"/>
        <w:spacing w:line="276" w:lineRule="auto"/>
        <w:jc w:val="both"/>
      </w:pPr>
      <w:r w:rsidRPr="00FF796B">
        <w:t xml:space="preserve">Na podstawie art. </w:t>
      </w:r>
      <w:r w:rsidR="00530B41" w:rsidRPr="00FF796B">
        <w:t>72 ust. 1 i art. 102 ust. 1</w:t>
      </w:r>
      <w:r w:rsidRPr="00FF796B">
        <w:t xml:space="preserve">  ustawy z dnia 14 grudnia 2016 r. Prawo Oświatowe (Dz. U. z 2025 r. poz. </w:t>
      </w:r>
      <w:hyperlink r:id="rId7" w:tgtFrame="druga" w:history="1">
        <w:r w:rsidRPr="00FF796B">
          <w:rPr>
            <w:rStyle w:val="Hipercze"/>
            <w:color w:val="auto"/>
          </w:rPr>
          <w:t>1043</w:t>
        </w:r>
      </w:hyperlink>
      <w:r w:rsidRPr="00FF796B">
        <w:t xml:space="preserve">, </w:t>
      </w:r>
      <w:hyperlink r:id="rId8" w:tgtFrame="druga" w:history="1">
        <w:r w:rsidRPr="00FF796B">
          <w:rPr>
            <w:rStyle w:val="Hipercze"/>
            <w:color w:val="auto"/>
          </w:rPr>
          <w:t>1160</w:t>
        </w:r>
      </w:hyperlink>
      <w:r w:rsidRPr="00FF796B">
        <w:t xml:space="preserve"> i </w:t>
      </w:r>
      <w:hyperlink r:id="rId9" w:tgtFrame="druga" w:history="1">
        <w:r w:rsidRPr="00FF796B">
          <w:rPr>
            <w:rStyle w:val="Hipercze"/>
            <w:color w:val="auto"/>
          </w:rPr>
          <w:t>1837</w:t>
        </w:r>
      </w:hyperlink>
      <w:r w:rsidRPr="00FF796B">
        <w:t xml:space="preserve"> oraz z 2026 r. poz. </w:t>
      </w:r>
      <w:hyperlink r:id="rId10" w:tgtFrame="druga" w:history="1">
        <w:r w:rsidRPr="00FF796B">
          <w:rPr>
            <w:rStyle w:val="Hipercze"/>
            <w:color w:val="auto"/>
          </w:rPr>
          <w:t>187</w:t>
        </w:r>
      </w:hyperlink>
      <w:r w:rsidRPr="00FF796B">
        <w:t xml:space="preserve">, </w:t>
      </w:r>
      <w:hyperlink r:id="rId11" w:tgtFrame="druga" w:history="1">
        <w:r w:rsidRPr="00FF796B">
          <w:rPr>
            <w:rStyle w:val="Hipercze"/>
            <w:color w:val="auto"/>
          </w:rPr>
          <w:t>203</w:t>
        </w:r>
      </w:hyperlink>
      <w:r w:rsidRPr="00FF796B">
        <w:t xml:space="preserve">, </w:t>
      </w:r>
      <w:hyperlink r:id="rId12" w:tgtFrame="druga" w:history="1">
        <w:r w:rsidRPr="00FF796B">
          <w:rPr>
            <w:rStyle w:val="Hipercze"/>
            <w:color w:val="auto"/>
          </w:rPr>
          <w:t>451</w:t>
        </w:r>
      </w:hyperlink>
      <w:r w:rsidRPr="00FF796B">
        <w:t xml:space="preserve"> i </w:t>
      </w:r>
      <w:hyperlink r:id="rId13" w:tgtFrame="druga" w:history="1">
        <w:r w:rsidRPr="00FF796B">
          <w:rPr>
            <w:rStyle w:val="Hipercze"/>
            <w:color w:val="auto"/>
          </w:rPr>
          <w:t>504</w:t>
        </w:r>
      </w:hyperlink>
      <w:r w:rsidRPr="00FF796B">
        <w:t>), uchwala się Statut Publicznego Przedszkola nr 1</w:t>
      </w:r>
      <w:r w:rsidR="00BA609F">
        <w:t>5</w:t>
      </w:r>
      <w:r w:rsidRPr="00FF796B">
        <w:t xml:space="preserve"> w Pile.</w:t>
      </w:r>
    </w:p>
    <w:p w:rsidR="002A30E9" w:rsidRPr="00FF796B" w:rsidRDefault="002A30E9" w:rsidP="00E40539">
      <w:pPr>
        <w:pStyle w:val="Tekstpodstawowy"/>
        <w:spacing w:line="276" w:lineRule="auto"/>
        <w:jc w:val="center"/>
        <w:rPr>
          <w:b/>
          <w:bCs/>
        </w:rPr>
      </w:pPr>
    </w:p>
    <w:p w:rsidR="00E40539" w:rsidRPr="00FF796B" w:rsidRDefault="00E40539" w:rsidP="00E40539">
      <w:pPr>
        <w:pStyle w:val="Tekstpodstawowy"/>
        <w:spacing w:line="276" w:lineRule="auto"/>
      </w:pPr>
    </w:p>
    <w:p w:rsidR="00E40539" w:rsidRPr="00FF796B" w:rsidRDefault="00E40539" w:rsidP="00E40539">
      <w:pPr>
        <w:pStyle w:val="Tekstpodstawowy"/>
        <w:spacing w:line="276" w:lineRule="auto"/>
      </w:pPr>
    </w:p>
    <w:p w:rsidR="00E40539" w:rsidRPr="00FF796B" w:rsidRDefault="00663E45" w:rsidP="00663E45">
      <w:pPr>
        <w:pStyle w:val="Tekstpodstawowy"/>
        <w:spacing w:line="360" w:lineRule="auto"/>
      </w:pPr>
      <w:r w:rsidRPr="00FF796B">
        <w:t>SPIS TREŚCI:</w:t>
      </w:r>
    </w:p>
    <w:p w:rsidR="00E40539" w:rsidRPr="00FF796B" w:rsidRDefault="00663E45" w:rsidP="00663E45">
      <w:pPr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Dział I: </w:t>
      </w:r>
      <w:r w:rsidR="005E29F3" w:rsidRPr="00FF796B">
        <w:rPr>
          <w:lang w:eastAsia="pl-PL"/>
        </w:rPr>
        <w:t>Postanowienia o</w:t>
      </w:r>
      <w:r w:rsidR="00E40539" w:rsidRPr="00FF796B">
        <w:rPr>
          <w:lang w:eastAsia="pl-PL"/>
        </w:rPr>
        <w:t>gó</w:t>
      </w:r>
      <w:r w:rsidR="002056EB" w:rsidRPr="00FF796B">
        <w:rPr>
          <w:lang w:eastAsia="pl-PL"/>
        </w:rPr>
        <w:t xml:space="preserve">lne </w:t>
      </w:r>
    </w:p>
    <w:p w:rsidR="00E40539" w:rsidRPr="00FF796B" w:rsidRDefault="00663E45" w:rsidP="00663E45">
      <w:pPr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Dział II: </w:t>
      </w:r>
      <w:r w:rsidR="00E40539" w:rsidRPr="00FF796B">
        <w:rPr>
          <w:lang w:eastAsia="pl-PL"/>
        </w:rPr>
        <w:t>Cele i zadania przeds</w:t>
      </w:r>
      <w:r w:rsidR="002056EB" w:rsidRPr="00FF796B">
        <w:rPr>
          <w:lang w:eastAsia="pl-PL"/>
        </w:rPr>
        <w:t xml:space="preserve">zkola </w:t>
      </w:r>
    </w:p>
    <w:p w:rsidR="00E40539" w:rsidRPr="00FF796B" w:rsidRDefault="00663E45" w:rsidP="00663E45">
      <w:pPr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Dział III: </w:t>
      </w:r>
      <w:r w:rsidR="00E40539" w:rsidRPr="00FF796B">
        <w:rPr>
          <w:lang w:eastAsia="pl-PL"/>
        </w:rPr>
        <w:t xml:space="preserve">Organy przedszkola </w:t>
      </w:r>
    </w:p>
    <w:p w:rsidR="00E40539" w:rsidRPr="00FF796B" w:rsidRDefault="00663E45" w:rsidP="00663E45">
      <w:pPr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Dział IV: </w:t>
      </w:r>
      <w:r w:rsidR="00E40539" w:rsidRPr="00FF796B">
        <w:rPr>
          <w:lang w:eastAsia="pl-PL"/>
        </w:rPr>
        <w:t xml:space="preserve">Organizacja </w:t>
      </w:r>
      <w:r w:rsidR="002056EB" w:rsidRPr="00FF796B">
        <w:rPr>
          <w:lang w:eastAsia="pl-PL"/>
        </w:rPr>
        <w:t xml:space="preserve">pracy </w:t>
      </w:r>
      <w:r w:rsidR="00E40539" w:rsidRPr="00FF796B">
        <w:rPr>
          <w:lang w:eastAsia="pl-PL"/>
        </w:rPr>
        <w:t xml:space="preserve">przedszkola  </w:t>
      </w:r>
    </w:p>
    <w:p w:rsidR="00E40539" w:rsidRPr="00FF796B" w:rsidRDefault="00663E45" w:rsidP="00663E45">
      <w:pPr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Dział V: </w:t>
      </w:r>
      <w:r w:rsidR="00E40539" w:rsidRPr="00FF796B">
        <w:rPr>
          <w:lang w:eastAsia="pl-PL"/>
        </w:rPr>
        <w:t xml:space="preserve">Nauczyciele i inni pracownicy przedszkola  </w:t>
      </w:r>
    </w:p>
    <w:p w:rsidR="00663E45" w:rsidRPr="00FF796B" w:rsidRDefault="00663E45" w:rsidP="00663E45">
      <w:pPr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Dział VI:  Prawa i obowiązki dzieci </w:t>
      </w:r>
    </w:p>
    <w:p w:rsidR="00E40539" w:rsidRPr="00FF796B" w:rsidRDefault="00663E45" w:rsidP="00663E45">
      <w:pPr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Dział VII: </w:t>
      </w:r>
      <w:r w:rsidR="002A30E9" w:rsidRPr="00FF796B">
        <w:rPr>
          <w:lang w:eastAsia="pl-PL"/>
        </w:rPr>
        <w:t>Postanowienia</w:t>
      </w:r>
      <w:r w:rsidRPr="00FF796B">
        <w:rPr>
          <w:lang w:eastAsia="pl-PL"/>
        </w:rPr>
        <w:t xml:space="preserve"> </w:t>
      </w:r>
      <w:r w:rsidR="00E40539" w:rsidRPr="00FF796B">
        <w:rPr>
          <w:lang w:eastAsia="pl-PL"/>
        </w:rPr>
        <w:t>końcowe</w:t>
      </w:r>
    </w:p>
    <w:p w:rsidR="00E40539" w:rsidRPr="00FF796B" w:rsidRDefault="00E40539" w:rsidP="00E40539">
      <w:pPr>
        <w:pStyle w:val="NormalnyWeb"/>
        <w:spacing w:after="0" w:line="360" w:lineRule="auto"/>
      </w:pPr>
    </w:p>
    <w:p w:rsidR="00B148E3" w:rsidRPr="00FF796B" w:rsidRDefault="00B148E3" w:rsidP="00E40539">
      <w:pPr>
        <w:pStyle w:val="NormalnyWeb"/>
        <w:spacing w:after="0" w:line="360" w:lineRule="auto"/>
        <w:rPr>
          <w:b/>
          <w:bCs/>
        </w:rPr>
      </w:pPr>
      <w:r w:rsidRPr="00FF796B">
        <w:t>DZIAŁ I</w:t>
      </w:r>
    </w:p>
    <w:p w:rsidR="00B148E3" w:rsidRPr="00FF796B" w:rsidRDefault="00B148E3" w:rsidP="00E40539">
      <w:pPr>
        <w:pStyle w:val="NormalnyWeb"/>
        <w:spacing w:after="0" w:line="360" w:lineRule="auto"/>
        <w:rPr>
          <w:b/>
          <w:bCs/>
        </w:rPr>
      </w:pPr>
      <w:r w:rsidRPr="00FF796B">
        <w:rPr>
          <w:b/>
          <w:bCs/>
        </w:rPr>
        <w:t>POSTANOWIENIA OGÓLNE</w:t>
      </w:r>
    </w:p>
    <w:p w:rsidR="00B148E3" w:rsidRPr="00FF796B" w:rsidRDefault="00B148E3" w:rsidP="00E40539">
      <w:pPr>
        <w:pStyle w:val="Tekstpodstawowy"/>
        <w:spacing w:line="360" w:lineRule="auto"/>
        <w:jc w:val="both"/>
        <w:rPr>
          <w:b/>
        </w:rPr>
      </w:pPr>
      <w:r w:rsidRPr="00FF796B">
        <w:t>§</w:t>
      </w:r>
      <w:r w:rsidRPr="00FF796B">
        <w:rPr>
          <w:spacing w:val="-2"/>
        </w:rPr>
        <w:t xml:space="preserve">  </w:t>
      </w:r>
      <w:r w:rsidRPr="00FF796B">
        <w:t>1. 1.</w:t>
      </w:r>
      <w:r w:rsidR="002A30E9" w:rsidRPr="00FF796B">
        <w:t xml:space="preserve"> </w:t>
      </w:r>
      <w:r w:rsidRPr="00FF796B">
        <w:t>Przedszkole jest placówką publiczną, ogólnodostępną, działającą jako jednostka budżetowa.</w:t>
      </w:r>
    </w:p>
    <w:p w:rsidR="00B148E3" w:rsidRPr="00FF796B" w:rsidRDefault="00B148E3" w:rsidP="002A30E9">
      <w:pPr>
        <w:pStyle w:val="Akapitzlist"/>
        <w:widowControl/>
        <w:numPr>
          <w:ilvl w:val="0"/>
          <w:numId w:val="14"/>
        </w:numPr>
        <w:suppressAutoHyphens/>
        <w:autoSpaceDE/>
        <w:spacing w:line="360" w:lineRule="auto"/>
        <w:ind w:left="284" w:hanging="284"/>
        <w:jc w:val="both"/>
        <w:textAlignment w:val="baseline"/>
        <w:rPr>
          <w:sz w:val="24"/>
          <w:szCs w:val="24"/>
        </w:rPr>
      </w:pPr>
      <w:r w:rsidRPr="00FF796B">
        <w:rPr>
          <w:sz w:val="24"/>
          <w:szCs w:val="24"/>
        </w:rPr>
        <w:t>Przedszkole</w:t>
      </w:r>
      <w:r w:rsidRPr="00FF796B">
        <w:rPr>
          <w:spacing w:val="-2"/>
          <w:sz w:val="24"/>
          <w:szCs w:val="24"/>
        </w:rPr>
        <w:t xml:space="preserve"> </w:t>
      </w:r>
      <w:r w:rsidRPr="00FF796B">
        <w:rPr>
          <w:sz w:val="24"/>
          <w:szCs w:val="24"/>
        </w:rPr>
        <w:t>nosi</w:t>
      </w:r>
      <w:r w:rsidRPr="00FF796B">
        <w:rPr>
          <w:spacing w:val="-1"/>
          <w:sz w:val="24"/>
          <w:szCs w:val="24"/>
        </w:rPr>
        <w:t xml:space="preserve"> </w:t>
      </w:r>
      <w:r w:rsidRPr="00FF796B">
        <w:rPr>
          <w:sz w:val="24"/>
          <w:szCs w:val="24"/>
        </w:rPr>
        <w:t>nazwę:</w:t>
      </w:r>
      <w:r w:rsidRPr="00FF796B">
        <w:rPr>
          <w:spacing w:val="-1"/>
          <w:sz w:val="24"/>
          <w:szCs w:val="24"/>
        </w:rPr>
        <w:t xml:space="preserve"> </w:t>
      </w:r>
      <w:r w:rsidRPr="00FF796B">
        <w:rPr>
          <w:sz w:val="24"/>
          <w:szCs w:val="24"/>
        </w:rPr>
        <w:t>Pu</w:t>
      </w:r>
      <w:r w:rsidR="007F7275">
        <w:rPr>
          <w:sz w:val="24"/>
          <w:szCs w:val="24"/>
        </w:rPr>
        <w:t>bliczne Przedszkole nr 15</w:t>
      </w:r>
      <w:r w:rsidR="002744C2" w:rsidRPr="00FF796B">
        <w:rPr>
          <w:sz w:val="24"/>
          <w:szCs w:val="24"/>
        </w:rPr>
        <w:t xml:space="preserve"> w Pile</w:t>
      </w:r>
    </w:p>
    <w:p w:rsidR="00B148E3" w:rsidRPr="00FF796B" w:rsidRDefault="00B148E3" w:rsidP="002A30E9">
      <w:pPr>
        <w:pStyle w:val="Akapitzlist"/>
        <w:widowControl/>
        <w:numPr>
          <w:ilvl w:val="0"/>
          <w:numId w:val="14"/>
        </w:numPr>
        <w:suppressAutoHyphens/>
        <w:autoSpaceDE/>
        <w:spacing w:line="360" w:lineRule="auto"/>
        <w:ind w:left="284" w:hanging="284"/>
        <w:jc w:val="both"/>
        <w:textAlignment w:val="baseline"/>
        <w:rPr>
          <w:sz w:val="24"/>
          <w:szCs w:val="24"/>
        </w:rPr>
      </w:pPr>
      <w:r w:rsidRPr="00FF796B">
        <w:rPr>
          <w:sz w:val="24"/>
          <w:szCs w:val="24"/>
        </w:rPr>
        <w:t xml:space="preserve">Nazwa przedszkola </w:t>
      </w:r>
      <w:r w:rsidR="002744C2" w:rsidRPr="00FF796B">
        <w:rPr>
          <w:sz w:val="24"/>
          <w:szCs w:val="24"/>
        </w:rPr>
        <w:t>jest używana w pełnym brzmieniu, jak następuje</w:t>
      </w:r>
      <w:r w:rsidRPr="00FF796B">
        <w:rPr>
          <w:sz w:val="24"/>
          <w:szCs w:val="24"/>
        </w:rPr>
        <w:t>: P</w:t>
      </w:r>
      <w:r w:rsidR="00944326">
        <w:rPr>
          <w:sz w:val="24"/>
          <w:szCs w:val="24"/>
        </w:rPr>
        <w:t>ubliczne Przedszkole nr 15</w:t>
      </w:r>
      <w:r w:rsidR="002744C2" w:rsidRPr="00FF796B">
        <w:rPr>
          <w:sz w:val="24"/>
          <w:szCs w:val="24"/>
        </w:rPr>
        <w:t xml:space="preserve"> w Pile</w:t>
      </w:r>
    </w:p>
    <w:p w:rsidR="00B148E3" w:rsidRPr="00FF796B" w:rsidRDefault="00B148E3" w:rsidP="002A30E9">
      <w:pPr>
        <w:pStyle w:val="Akapitzlist"/>
        <w:widowControl/>
        <w:numPr>
          <w:ilvl w:val="0"/>
          <w:numId w:val="14"/>
        </w:numPr>
        <w:suppressAutoHyphens/>
        <w:autoSpaceDE/>
        <w:spacing w:line="360" w:lineRule="auto"/>
        <w:ind w:left="284" w:hanging="284"/>
        <w:jc w:val="both"/>
        <w:textAlignment w:val="baseline"/>
        <w:rPr>
          <w:sz w:val="24"/>
          <w:szCs w:val="24"/>
        </w:rPr>
      </w:pPr>
      <w:r w:rsidRPr="00FF796B">
        <w:rPr>
          <w:sz w:val="24"/>
          <w:szCs w:val="24"/>
        </w:rPr>
        <w:t>Przedszkole</w:t>
      </w:r>
      <w:r w:rsidRPr="00FF796B">
        <w:rPr>
          <w:spacing w:val="-2"/>
          <w:sz w:val="24"/>
          <w:szCs w:val="24"/>
        </w:rPr>
        <w:t xml:space="preserve"> </w:t>
      </w:r>
      <w:r w:rsidRPr="00FF796B">
        <w:rPr>
          <w:sz w:val="24"/>
          <w:szCs w:val="24"/>
        </w:rPr>
        <w:t>ma</w:t>
      </w:r>
      <w:r w:rsidRPr="00FF796B">
        <w:rPr>
          <w:spacing w:val="-1"/>
          <w:sz w:val="24"/>
          <w:szCs w:val="24"/>
        </w:rPr>
        <w:t xml:space="preserve"> </w:t>
      </w:r>
      <w:r w:rsidRPr="00FF796B">
        <w:rPr>
          <w:sz w:val="24"/>
          <w:szCs w:val="24"/>
        </w:rPr>
        <w:t>siedzibę</w:t>
      </w:r>
      <w:r w:rsidRPr="00FF796B">
        <w:rPr>
          <w:spacing w:val="-2"/>
          <w:sz w:val="24"/>
          <w:szCs w:val="24"/>
        </w:rPr>
        <w:t xml:space="preserve"> </w:t>
      </w:r>
      <w:r w:rsidRPr="00FF796B">
        <w:rPr>
          <w:sz w:val="24"/>
          <w:szCs w:val="24"/>
        </w:rPr>
        <w:t>w</w:t>
      </w:r>
      <w:r w:rsidRPr="00FF796B">
        <w:rPr>
          <w:spacing w:val="-1"/>
          <w:sz w:val="24"/>
          <w:szCs w:val="24"/>
        </w:rPr>
        <w:t xml:space="preserve"> </w:t>
      </w:r>
      <w:r w:rsidRPr="00FF796B">
        <w:rPr>
          <w:sz w:val="24"/>
          <w:szCs w:val="24"/>
        </w:rPr>
        <w:t>Pile</w:t>
      </w:r>
      <w:r w:rsidRPr="00FF796B">
        <w:rPr>
          <w:spacing w:val="-2"/>
          <w:sz w:val="24"/>
          <w:szCs w:val="24"/>
        </w:rPr>
        <w:t xml:space="preserve"> </w:t>
      </w:r>
      <w:r w:rsidRPr="00FF796B">
        <w:rPr>
          <w:sz w:val="24"/>
          <w:szCs w:val="24"/>
        </w:rPr>
        <w:t>przy</w:t>
      </w:r>
      <w:r w:rsidRPr="00FF796B">
        <w:rPr>
          <w:spacing w:val="-5"/>
          <w:sz w:val="24"/>
          <w:szCs w:val="24"/>
        </w:rPr>
        <w:t xml:space="preserve"> </w:t>
      </w:r>
      <w:r w:rsidR="002744C2" w:rsidRPr="00FF796B">
        <w:rPr>
          <w:sz w:val="24"/>
          <w:szCs w:val="24"/>
        </w:rPr>
        <w:t xml:space="preserve">ul. </w:t>
      </w:r>
      <w:r w:rsidR="00944326">
        <w:rPr>
          <w:sz w:val="24"/>
          <w:szCs w:val="24"/>
        </w:rPr>
        <w:t>Grabowa 20</w:t>
      </w:r>
    </w:p>
    <w:p w:rsidR="00B148E3" w:rsidRPr="00FF796B" w:rsidRDefault="00B148E3" w:rsidP="002A30E9">
      <w:pPr>
        <w:pStyle w:val="Akapitzlist"/>
        <w:widowControl/>
        <w:numPr>
          <w:ilvl w:val="0"/>
          <w:numId w:val="14"/>
        </w:numPr>
        <w:suppressAutoHyphens/>
        <w:autoSpaceDE/>
        <w:spacing w:line="360" w:lineRule="auto"/>
        <w:ind w:left="284" w:hanging="284"/>
        <w:jc w:val="both"/>
        <w:textAlignment w:val="baseline"/>
        <w:rPr>
          <w:sz w:val="24"/>
          <w:szCs w:val="24"/>
        </w:rPr>
      </w:pPr>
      <w:r w:rsidRPr="00FF796B">
        <w:rPr>
          <w:sz w:val="24"/>
          <w:szCs w:val="24"/>
        </w:rPr>
        <w:t>Na pieczęciach przedszkole uż</w:t>
      </w:r>
      <w:r w:rsidR="002744C2" w:rsidRPr="00FF796B">
        <w:rPr>
          <w:sz w:val="24"/>
          <w:szCs w:val="24"/>
        </w:rPr>
        <w:t>ywa</w:t>
      </w:r>
      <w:r w:rsidR="00D117DB">
        <w:rPr>
          <w:sz w:val="24"/>
          <w:szCs w:val="24"/>
        </w:rPr>
        <w:t xml:space="preserve"> się</w:t>
      </w:r>
      <w:r w:rsidR="002744C2" w:rsidRPr="00FF796B">
        <w:rPr>
          <w:sz w:val="24"/>
          <w:szCs w:val="24"/>
        </w:rPr>
        <w:t xml:space="preserve"> nazwy o następującej treści:</w:t>
      </w:r>
      <w:r w:rsidRPr="00FF796B">
        <w:rPr>
          <w:sz w:val="24"/>
          <w:szCs w:val="24"/>
        </w:rPr>
        <w:t xml:space="preserve">  Publiczne Przedszkole nr </w:t>
      </w:r>
      <w:r w:rsidR="00944326">
        <w:rPr>
          <w:sz w:val="24"/>
          <w:szCs w:val="24"/>
        </w:rPr>
        <w:t>15</w:t>
      </w:r>
      <w:r w:rsidR="002744C2" w:rsidRPr="00FF796B">
        <w:rPr>
          <w:sz w:val="24"/>
          <w:szCs w:val="24"/>
        </w:rPr>
        <w:t xml:space="preserve"> w</w:t>
      </w:r>
      <w:r w:rsidR="00944326">
        <w:rPr>
          <w:sz w:val="24"/>
          <w:szCs w:val="24"/>
        </w:rPr>
        <w:t xml:space="preserve"> </w:t>
      </w:r>
      <w:r w:rsidR="002744C2" w:rsidRPr="00FF796B">
        <w:rPr>
          <w:sz w:val="24"/>
          <w:szCs w:val="24"/>
        </w:rPr>
        <w:t>Pile</w:t>
      </w:r>
    </w:p>
    <w:p w:rsidR="00B148E3" w:rsidRPr="00FF796B" w:rsidRDefault="00B148E3" w:rsidP="002A30E9">
      <w:pPr>
        <w:pStyle w:val="Akapitzlist"/>
        <w:widowControl/>
        <w:numPr>
          <w:ilvl w:val="0"/>
          <w:numId w:val="14"/>
        </w:numPr>
        <w:suppressAutoHyphens/>
        <w:autoSpaceDE/>
        <w:spacing w:line="360" w:lineRule="auto"/>
        <w:ind w:left="284" w:hanging="284"/>
        <w:jc w:val="both"/>
        <w:textAlignment w:val="baseline"/>
        <w:rPr>
          <w:sz w:val="24"/>
          <w:szCs w:val="24"/>
        </w:rPr>
      </w:pPr>
      <w:r w:rsidRPr="00FF796B">
        <w:rPr>
          <w:sz w:val="24"/>
          <w:szCs w:val="24"/>
        </w:rPr>
        <w:t>Przedszkole posiada logo .</w:t>
      </w:r>
    </w:p>
    <w:p w:rsidR="00944326" w:rsidRPr="002C1437" w:rsidRDefault="00B148E3" w:rsidP="00DD0B24">
      <w:pPr>
        <w:pStyle w:val="Akapitzlist"/>
        <w:widowControl/>
        <w:numPr>
          <w:ilvl w:val="0"/>
          <w:numId w:val="14"/>
        </w:numPr>
        <w:suppressAutoHyphens/>
        <w:autoSpaceDE/>
        <w:spacing w:line="360" w:lineRule="auto"/>
        <w:ind w:left="284" w:hanging="284"/>
        <w:jc w:val="both"/>
        <w:textAlignment w:val="baseline"/>
        <w:rPr>
          <w:sz w:val="24"/>
          <w:szCs w:val="24"/>
        </w:rPr>
      </w:pPr>
      <w:r w:rsidRPr="00944326">
        <w:rPr>
          <w:sz w:val="24"/>
          <w:szCs w:val="24"/>
        </w:rPr>
        <w:lastRenderedPageBreak/>
        <w:t>Przedszkole posiada urzędową skrzynkę e</w:t>
      </w:r>
      <w:r w:rsidRPr="002C1437">
        <w:rPr>
          <w:sz w:val="24"/>
          <w:szCs w:val="24"/>
        </w:rPr>
        <w:t>- Doręczenia z adresem</w:t>
      </w:r>
      <w:r w:rsidR="002744C2" w:rsidRPr="002C1437">
        <w:rPr>
          <w:sz w:val="24"/>
          <w:szCs w:val="24"/>
        </w:rPr>
        <w:t xml:space="preserve">: </w:t>
      </w:r>
      <w:r w:rsidR="00944326" w:rsidRPr="002C1437">
        <w:rPr>
          <w:sz w:val="24"/>
          <w:szCs w:val="24"/>
        </w:rPr>
        <w:t>AE:PL-22847-75771-JTRRH-25</w:t>
      </w:r>
    </w:p>
    <w:p w:rsidR="00B148E3" w:rsidRPr="00944326" w:rsidRDefault="00B148E3" w:rsidP="00DD0B24">
      <w:pPr>
        <w:pStyle w:val="Akapitzlist"/>
        <w:widowControl/>
        <w:numPr>
          <w:ilvl w:val="0"/>
          <w:numId w:val="14"/>
        </w:numPr>
        <w:suppressAutoHyphens/>
        <w:autoSpaceDE/>
        <w:spacing w:line="360" w:lineRule="auto"/>
        <w:ind w:left="284" w:hanging="284"/>
        <w:jc w:val="both"/>
        <w:textAlignment w:val="baseline"/>
        <w:rPr>
          <w:sz w:val="24"/>
          <w:szCs w:val="24"/>
        </w:rPr>
      </w:pPr>
      <w:r w:rsidRPr="002C1437">
        <w:rPr>
          <w:sz w:val="24"/>
          <w:szCs w:val="24"/>
        </w:rPr>
        <w:t>Organem</w:t>
      </w:r>
      <w:r w:rsidRPr="002C1437">
        <w:rPr>
          <w:spacing w:val="-2"/>
          <w:sz w:val="24"/>
          <w:szCs w:val="24"/>
        </w:rPr>
        <w:t xml:space="preserve"> </w:t>
      </w:r>
      <w:r w:rsidRPr="002C1437">
        <w:rPr>
          <w:sz w:val="24"/>
          <w:szCs w:val="24"/>
        </w:rPr>
        <w:t>prowadzącym</w:t>
      </w:r>
      <w:r w:rsidRPr="002C1437">
        <w:rPr>
          <w:spacing w:val="-1"/>
          <w:sz w:val="24"/>
          <w:szCs w:val="24"/>
        </w:rPr>
        <w:t xml:space="preserve"> </w:t>
      </w:r>
      <w:r w:rsidRPr="002C1437">
        <w:rPr>
          <w:sz w:val="24"/>
          <w:szCs w:val="24"/>
        </w:rPr>
        <w:t>Przedszkole</w:t>
      </w:r>
      <w:r w:rsidRPr="002C1437">
        <w:rPr>
          <w:spacing w:val="-3"/>
          <w:sz w:val="24"/>
          <w:szCs w:val="24"/>
        </w:rPr>
        <w:t xml:space="preserve"> </w:t>
      </w:r>
      <w:r w:rsidRPr="002C1437">
        <w:rPr>
          <w:sz w:val="24"/>
          <w:szCs w:val="24"/>
        </w:rPr>
        <w:t>jest</w:t>
      </w:r>
      <w:r w:rsidRPr="002C1437">
        <w:rPr>
          <w:spacing w:val="-1"/>
          <w:sz w:val="24"/>
          <w:szCs w:val="24"/>
        </w:rPr>
        <w:t xml:space="preserve"> </w:t>
      </w:r>
      <w:r w:rsidRPr="002C1437">
        <w:rPr>
          <w:sz w:val="24"/>
          <w:szCs w:val="24"/>
        </w:rPr>
        <w:t>Gmina</w:t>
      </w:r>
      <w:r w:rsidRPr="002C1437">
        <w:rPr>
          <w:spacing w:val="-2"/>
          <w:sz w:val="24"/>
          <w:szCs w:val="24"/>
        </w:rPr>
        <w:t xml:space="preserve"> </w:t>
      </w:r>
      <w:r w:rsidRPr="002C1437">
        <w:rPr>
          <w:sz w:val="24"/>
          <w:szCs w:val="24"/>
        </w:rPr>
        <w:t>Piła</w:t>
      </w:r>
      <w:r w:rsidRPr="00944326">
        <w:rPr>
          <w:spacing w:val="-3"/>
          <w:sz w:val="24"/>
          <w:szCs w:val="24"/>
        </w:rPr>
        <w:t xml:space="preserve"> </w:t>
      </w:r>
      <w:r w:rsidRPr="00944326">
        <w:rPr>
          <w:sz w:val="24"/>
          <w:szCs w:val="24"/>
        </w:rPr>
        <w:t>z siedzibą</w:t>
      </w:r>
      <w:r w:rsidRPr="00944326">
        <w:rPr>
          <w:spacing w:val="-2"/>
          <w:sz w:val="24"/>
          <w:szCs w:val="24"/>
        </w:rPr>
        <w:t xml:space="preserve"> </w:t>
      </w:r>
      <w:r w:rsidRPr="00944326">
        <w:rPr>
          <w:sz w:val="24"/>
          <w:szCs w:val="24"/>
        </w:rPr>
        <w:t>w</w:t>
      </w:r>
      <w:r w:rsidRPr="00944326">
        <w:rPr>
          <w:spacing w:val="-3"/>
          <w:sz w:val="24"/>
          <w:szCs w:val="24"/>
        </w:rPr>
        <w:t xml:space="preserve"> </w:t>
      </w:r>
      <w:r w:rsidRPr="00944326">
        <w:rPr>
          <w:sz w:val="24"/>
          <w:szCs w:val="24"/>
        </w:rPr>
        <w:t>Pile, Plac Staszica 10.</w:t>
      </w:r>
    </w:p>
    <w:p w:rsidR="00B148E3" w:rsidRPr="00FF796B" w:rsidRDefault="00B148E3" w:rsidP="002A30E9">
      <w:pPr>
        <w:pStyle w:val="Akapitzlist"/>
        <w:widowControl/>
        <w:numPr>
          <w:ilvl w:val="0"/>
          <w:numId w:val="14"/>
        </w:numPr>
        <w:suppressAutoHyphens/>
        <w:autoSpaceDE/>
        <w:spacing w:line="360" w:lineRule="auto"/>
        <w:ind w:left="284" w:hanging="284"/>
        <w:jc w:val="both"/>
        <w:textAlignment w:val="baseline"/>
        <w:rPr>
          <w:sz w:val="24"/>
          <w:szCs w:val="24"/>
        </w:rPr>
      </w:pPr>
      <w:r w:rsidRPr="00FF796B">
        <w:rPr>
          <w:sz w:val="24"/>
          <w:szCs w:val="24"/>
        </w:rPr>
        <w:t xml:space="preserve">Organem sprawującym nadzór pedagogiczny jest Wielkopolski Kurator Oświaty                          z siedzibą w Poznaniu przy ul. Kościuszki 93. </w:t>
      </w:r>
    </w:p>
    <w:p w:rsidR="00B148E3" w:rsidRPr="00FF796B" w:rsidRDefault="00B148E3" w:rsidP="00E40539">
      <w:pPr>
        <w:pStyle w:val="Tekstpodstawowy"/>
        <w:spacing w:line="360" w:lineRule="auto"/>
        <w:ind w:left="786"/>
        <w:jc w:val="both"/>
      </w:pPr>
    </w:p>
    <w:p w:rsidR="00B148E3" w:rsidRPr="00FF796B" w:rsidRDefault="00B148E3" w:rsidP="00E40539">
      <w:pPr>
        <w:pStyle w:val="Tekstpodstawowy"/>
        <w:spacing w:line="360" w:lineRule="auto"/>
        <w:jc w:val="both"/>
        <w:rPr>
          <w:b/>
        </w:rPr>
      </w:pPr>
      <w:r w:rsidRPr="00FF796B">
        <w:rPr>
          <w:b/>
        </w:rPr>
        <w:t xml:space="preserve">PODSTAWY PRAWNE </w:t>
      </w:r>
    </w:p>
    <w:p w:rsidR="00B148E3" w:rsidRPr="00FF796B" w:rsidRDefault="00B148E3" w:rsidP="00E40539">
      <w:pPr>
        <w:pStyle w:val="Akapitzlist"/>
        <w:spacing w:line="360" w:lineRule="auto"/>
        <w:ind w:left="0" w:firstLine="0"/>
        <w:jc w:val="both"/>
        <w:rPr>
          <w:sz w:val="24"/>
          <w:szCs w:val="24"/>
        </w:rPr>
      </w:pPr>
      <w:r w:rsidRPr="00FF796B">
        <w:rPr>
          <w:sz w:val="24"/>
          <w:szCs w:val="24"/>
        </w:rPr>
        <w:t>§</w:t>
      </w:r>
      <w:r w:rsidRPr="00FF796B">
        <w:rPr>
          <w:spacing w:val="-1"/>
          <w:sz w:val="24"/>
          <w:szCs w:val="24"/>
        </w:rPr>
        <w:t xml:space="preserve"> </w:t>
      </w:r>
      <w:r w:rsidRPr="00FF796B">
        <w:rPr>
          <w:sz w:val="24"/>
          <w:szCs w:val="24"/>
        </w:rPr>
        <w:t>2.1.  Przedszkole działa na podstawie:</w:t>
      </w:r>
    </w:p>
    <w:p w:rsidR="00B148E3" w:rsidRPr="00FF796B" w:rsidRDefault="00B148E3" w:rsidP="00E40539">
      <w:pPr>
        <w:pStyle w:val="Akapitzlist"/>
        <w:widowControl/>
        <w:numPr>
          <w:ilvl w:val="0"/>
          <w:numId w:val="13"/>
        </w:numPr>
        <w:tabs>
          <w:tab w:val="left" w:pos="851"/>
        </w:tabs>
        <w:suppressAutoHyphens/>
        <w:autoSpaceDE/>
        <w:spacing w:line="360" w:lineRule="auto"/>
        <w:ind w:left="567" w:hanging="283"/>
        <w:jc w:val="both"/>
        <w:textAlignment w:val="baseline"/>
        <w:rPr>
          <w:sz w:val="24"/>
          <w:szCs w:val="24"/>
        </w:rPr>
      </w:pPr>
      <w:r w:rsidRPr="00FF796B">
        <w:rPr>
          <w:sz w:val="24"/>
          <w:szCs w:val="24"/>
        </w:rPr>
        <w:t>ustawy z dnia 14 grudnia 2016 r. Prawo oświatowe (Dz. U. z 2025 r. poz.1043) zwanej dalej ustawą i przepisów wydanych na jej podstawie;</w:t>
      </w:r>
    </w:p>
    <w:p w:rsidR="00B148E3" w:rsidRPr="00FF796B" w:rsidRDefault="00B148E3" w:rsidP="00E40539">
      <w:pPr>
        <w:pStyle w:val="Akapitzlist"/>
        <w:widowControl/>
        <w:numPr>
          <w:ilvl w:val="0"/>
          <w:numId w:val="13"/>
        </w:numPr>
        <w:tabs>
          <w:tab w:val="left" w:pos="851"/>
        </w:tabs>
        <w:suppressAutoHyphens/>
        <w:autoSpaceDE/>
        <w:spacing w:line="360" w:lineRule="auto"/>
        <w:ind w:left="567" w:hanging="283"/>
        <w:jc w:val="both"/>
        <w:textAlignment w:val="baseline"/>
        <w:rPr>
          <w:sz w:val="24"/>
          <w:szCs w:val="24"/>
        </w:rPr>
      </w:pPr>
      <w:r w:rsidRPr="00FF796B">
        <w:rPr>
          <w:sz w:val="24"/>
          <w:szCs w:val="24"/>
        </w:rPr>
        <w:t xml:space="preserve">niniejszego statutu. </w:t>
      </w:r>
    </w:p>
    <w:p w:rsidR="00B148E3" w:rsidRPr="00FF796B" w:rsidRDefault="00B148E3" w:rsidP="00E40539">
      <w:pPr>
        <w:pStyle w:val="NormalnyWeb"/>
        <w:spacing w:before="0" w:after="0" w:line="360" w:lineRule="auto"/>
        <w:ind w:left="284" w:hanging="142"/>
        <w:jc w:val="both"/>
      </w:pPr>
      <w:r w:rsidRPr="00FF796B">
        <w:t>2. Ilekroć w Statucie jest mowa o:</w:t>
      </w:r>
    </w:p>
    <w:p w:rsidR="00B148E3" w:rsidRPr="00FF796B" w:rsidRDefault="00B148E3" w:rsidP="00E40539">
      <w:pPr>
        <w:pStyle w:val="NormalnyWeb"/>
        <w:numPr>
          <w:ilvl w:val="0"/>
          <w:numId w:val="3"/>
        </w:numPr>
        <w:spacing w:before="0" w:after="0" w:line="360" w:lineRule="auto"/>
        <w:jc w:val="both"/>
      </w:pPr>
      <w:r w:rsidRPr="00FF796B">
        <w:t>Ustawie – należy przez to rozumieć ustawę z dnia 14 grudnia 2016 r. Prawo oświatowe;</w:t>
      </w:r>
    </w:p>
    <w:p w:rsidR="00B148E3" w:rsidRPr="00FF796B" w:rsidRDefault="00B148E3" w:rsidP="00E40539">
      <w:pPr>
        <w:pStyle w:val="NormalnyWeb"/>
        <w:numPr>
          <w:ilvl w:val="0"/>
          <w:numId w:val="3"/>
        </w:numPr>
        <w:spacing w:before="0" w:after="0" w:line="360" w:lineRule="auto"/>
        <w:jc w:val="both"/>
      </w:pPr>
      <w:r w:rsidRPr="00FF796B">
        <w:t>Organie sprawującym nadzór pedagogiczny – należy przez to rozumieć Wielkopolskiego Kuratora Oświaty;</w:t>
      </w:r>
    </w:p>
    <w:p w:rsidR="00B148E3" w:rsidRPr="00FF796B" w:rsidRDefault="00B148E3" w:rsidP="00E40539">
      <w:pPr>
        <w:pStyle w:val="NormalnyWeb"/>
        <w:numPr>
          <w:ilvl w:val="0"/>
          <w:numId w:val="3"/>
        </w:numPr>
        <w:spacing w:before="0" w:after="0" w:line="360" w:lineRule="auto"/>
        <w:jc w:val="both"/>
      </w:pPr>
      <w:r w:rsidRPr="00FF796B">
        <w:t>Organie prowadzącym – należy przez to rozumieć Gminę Piła;</w:t>
      </w:r>
    </w:p>
    <w:p w:rsidR="00B148E3" w:rsidRPr="00FF796B" w:rsidRDefault="00B148E3" w:rsidP="00E40539">
      <w:pPr>
        <w:pStyle w:val="NormalnyWeb"/>
        <w:numPr>
          <w:ilvl w:val="0"/>
          <w:numId w:val="3"/>
        </w:numPr>
        <w:spacing w:before="0" w:after="0" w:line="360" w:lineRule="auto"/>
        <w:jc w:val="both"/>
      </w:pPr>
      <w:r w:rsidRPr="00FF796B">
        <w:t xml:space="preserve">Przedszkolu – należy przez to </w:t>
      </w:r>
      <w:r w:rsidR="00FF796B" w:rsidRPr="00FF796B">
        <w:t>rozumieć Publiczne Przedszkole n</w:t>
      </w:r>
      <w:r w:rsidRPr="00FF796B">
        <w:t>r 1</w:t>
      </w:r>
      <w:r w:rsidR="00944326">
        <w:t>5</w:t>
      </w:r>
      <w:r w:rsidRPr="00FF796B">
        <w:t xml:space="preserve"> w Pile;</w:t>
      </w:r>
    </w:p>
    <w:p w:rsidR="00B148E3" w:rsidRPr="00FF796B" w:rsidRDefault="002744C2" w:rsidP="00E40539">
      <w:pPr>
        <w:pStyle w:val="NormalnyWeb"/>
        <w:numPr>
          <w:ilvl w:val="0"/>
          <w:numId w:val="3"/>
        </w:numPr>
        <w:spacing w:before="0" w:after="0" w:line="360" w:lineRule="auto"/>
        <w:jc w:val="both"/>
      </w:pPr>
      <w:r w:rsidRPr="00FF796B">
        <w:t>Dyrektorze, radzie p</w:t>
      </w:r>
      <w:r w:rsidR="00B148E3" w:rsidRPr="00FF796B">
        <w:t>edagog</w:t>
      </w:r>
      <w:r w:rsidRPr="00FF796B">
        <w:t>icznej, radzie r</w:t>
      </w:r>
      <w:r w:rsidR="00B148E3" w:rsidRPr="00FF796B">
        <w:t>odziców – n</w:t>
      </w:r>
      <w:r w:rsidR="00FF796B" w:rsidRPr="00FF796B">
        <w:t>ależy przez to rozumieć organy p</w:t>
      </w:r>
      <w:r w:rsidR="00B148E3" w:rsidRPr="00FF796B">
        <w:t>rzedszkola;</w:t>
      </w:r>
    </w:p>
    <w:p w:rsidR="00B148E3" w:rsidRPr="00FF796B" w:rsidRDefault="00B148E3" w:rsidP="00E40539">
      <w:pPr>
        <w:pStyle w:val="NormalnyWeb"/>
        <w:numPr>
          <w:ilvl w:val="0"/>
          <w:numId w:val="3"/>
        </w:numPr>
        <w:spacing w:before="0" w:after="0" w:line="360" w:lineRule="auto"/>
        <w:jc w:val="both"/>
      </w:pPr>
      <w:r w:rsidRPr="00FF796B">
        <w:t>Nauczycielach i innych pracownikach – nal</w:t>
      </w:r>
      <w:r w:rsidR="00FF796B" w:rsidRPr="00FF796B">
        <w:t>eży przez to rozumieć personel p</w:t>
      </w:r>
      <w:r w:rsidRPr="00FF796B">
        <w:t>rzedszkola;</w:t>
      </w:r>
    </w:p>
    <w:p w:rsidR="00B148E3" w:rsidRPr="00FF796B" w:rsidRDefault="00B148E3" w:rsidP="00663E45">
      <w:pPr>
        <w:pStyle w:val="NormalnyWeb"/>
        <w:numPr>
          <w:ilvl w:val="0"/>
          <w:numId w:val="3"/>
        </w:numPr>
        <w:spacing w:before="0" w:after="0" w:line="360" w:lineRule="auto"/>
      </w:pPr>
      <w:r w:rsidRPr="00FF796B">
        <w:t>Rodzicach – należy przez to rozumieć także opiekunów prawnych.</w:t>
      </w:r>
    </w:p>
    <w:p w:rsidR="00B148E3" w:rsidRPr="00FF796B" w:rsidRDefault="00B148E3" w:rsidP="00663E45">
      <w:pPr>
        <w:pStyle w:val="NormalnyWeb"/>
        <w:spacing w:before="0" w:after="0" w:line="360" w:lineRule="auto"/>
      </w:pPr>
      <w:r w:rsidRPr="00FF796B">
        <w:t>3.  Statut określa:</w:t>
      </w:r>
    </w:p>
    <w:p w:rsidR="00B148E3" w:rsidRPr="00FF796B" w:rsidRDefault="00663E45" w:rsidP="00663E45">
      <w:pPr>
        <w:pStyle w:val="NormalnyWeb"/>
        <w:numPr>
          <w:ilvl w:val="0"/>
          <w:numId w:val="4"/>
        </w:numPr>
        <w:spacing w:before="0" w:after="0" w:line="360" w:lineRule="auto"/>
      </w:pPr>
      <w:r w:rsidRPr="00FF796B">
        <w:t>cele i zadania p</w:t>
      </w:r>
      <w:r w:rsidR="00B148E3" w:rsidRPr="00FF796B">
        <w:t>rzedszkola;</w:t>
      </w:r>
    </w:p>
    <w:p w:rsidR="00B148E3" w:rsidRPr="00FF796B" w:rsidRDefault="00663E45" w:rsidP="00663E45">
      <w:pPr>
        <w:pStyle w:val="NormalnyWeb"/>
        <w:numPr>
          <w:ilvl w:val="0"/>
          <w:numId w:val="4"/>
        </w:numPr>
        <w:spacing w:before="0" w:after="0" w:line="360" w:lineRule="auto"/>
      </w:pPr>
      <w:r w:rsidRPr="00FF796B">
        <w:t>organy p</w:t>
      </w:r>
      <w:r w:rsidR="00B148E3" w:rsidRPr="00FF796B">
        <w:t>rzedszkola i ich zadania;</w:t>
      </w:r>
    </w:p>
    <w:p w:rsidR="00B148E3" w:rsidRPr="00FF796B" w:rsidRDefault="00663E45" w:rsidP="00663E45">
      <w:pPr>
        <w:pStyle w:val="NormalnyWeb"/>
        <w:numPr>
          <w:ilvl w:val="0"/>
          <w:numId w:val="4"/>
        </w:numPr>
        <w:spacing w:before="0" w:after="0" w:line="360" w:lineRule="auto"/>
      </w:pPr>
      <w:r w:rsidRPr="00FF796B">
        <w:t>organizację pracy p</w:t>
      </w:r>
      <w:r w:rsidR="00B148E3" w:rsidRPr="00FF796B">
        <w:t>rzedszkola;</w:t>
      </w:r>
    </w:p>
    <w:p w:rsidR="00B148E3" w:rsidRPr="00FF796B" w:rsidRDefault="00B148E3" w:rsidP="00663E45">
      <w:pPr>
        <w:pStyle w:val="NormalnyWeb"/>
        <w:numPr>
          <w:ilvl w:val="0"/>
          <w:numId w:val="4"/>
        </w:numPr>
        <w:spacing w:before="0" w:after="0" w:line="360" w:lineRule="auto"/>
      </w:pPr>
      <w:r w:rsidRPr="00FF796B">
        <w:t>zakres zadań nauczycieli i innych pracowników;</w:t>
      </w:r>
    </w:p>
    <w:p w:rsidR="00B148E3" w:rsidRPr="00FF796B" w:rsidRDefault="00663E45" w:rsidP="00663E45">
      <w:pPr>
        <w:pStyle w:val="NormalnyWeb"/>
        <w:numPr>
          <w:ilvl w:val="0"/>
          <w:numId w:val="4"/>
        </w:numPr>
        <w:spacing w:before="0" w:after="0" w:line="360" w:lineRule="auto"/>
      </w:pPr>
      <w:r w:rsidRPr="00FF796B">
        <w:t>prawa i obowiązki dzieci;</w:t>
      </w:r>
    </w:p>
    <w:p w:rsidR="00663E45" w:rsidRPr="00FF796B" w:rsidRDefault="00663E45" w:rsidP="00663E45">
      <w:pPr>
        <w:pStyle w:val="NormalnyWeb"/>
        <w:numPr>
          <w:ilvl w:val="0"/>
          <w:numId w:val="4"/>
        </w:numPr>
        <w:spacing w:before="0" w:after="0" w:line="360" w:lineRule="auto"/>
      </w:pPr>
      <w:r w:rsidRPr="00FF796B">
        <w:t>postanowienia końcowe.</w:t>
      </w:r>
    </w:p>
    <w:p w:rsidR="00663E45" w:rsidRPr="00FF796B" w:rsidRDefault="00663E45" w:rsidP="00B148E3">
      <w:pPr>
        <w:pStyle w:val="NormalnyWeb"/>
        <w:spacing w:after="0" w:line="360" w:lineRule="auto"/>
      </w:pPr>
    </w:p>
    <w:p w:rsidR="00B148E3" w:rsidRPr="00FF796B" w:rsidRDefault="00B148E3" w:rsidP="00B148E3">
      <w:pPr>
        <w:pStyle w:val="NormalnyWeb"/>
        <w:spacing w:after="0" w:line="360" w:lineRule="auto"/>
        <w:rPr>
          <w:b/>
          <w:bCs/>
        </w:rPr>
      </w:pPr>
      <w:r w:rsidRPr="00FF796B">
        <w:t>DZIAŁ II</w:t>
      </w:r>
    </w:p>
    <w:p w:rsidR="00B148E3" w:rsidRPr="00FF796B" w:rsidRDefault="00B148E3" w:rsidP="00B148E3">
      <w:pPr>
        <w:pStyle w:val="NormalnyWeb"/>
        <w:spacing w:after="0" w:line="360" w:lineRule="auto"/>
      </w:pPr>
      <w:r w:rsidRPr="00FF796B">
        <w:rPr>
          <w:b/>
          <w:bCs/>
        </w:rPr>
        <w:t>CELE I ZADANIA PRZEDSZKOLA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lastRenderedPageBreak/>
        <w:t>§ 3. 1. Przedszkole realizuje cele wymienione w art. 1 ustawy i w innych przepisach prawa, w zakresie odnoszącym się do wychowania przedszkolnego.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Przedszkole w szczególności stwarza optymalne warunki do rozwoju dzieci zgodnie z ich potrzebami i możliwościami, w tym przygotowuje dzieci do podjęcia obowiązku szkolnego.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lang w:eastAsia="pl-PL"/>
        </w:rPr>
      </w:pPr>
      <w:r w:rsidRPr="00FF796B">
        <w:t xml:space="preserve">3. </w:t>
      </w:r>
      <w:r w:rsidRPr="00FF796B">
        <w:rPr>
          <w:lang w:eastAsia="pl-PL"/>
        </w:rPr>
        <w:t xml:space="preserve">Przedszkole umożliwia dzieciom podtrzymywanie poczucia tożsamości narodowej, etnicznej, językowej i religijnej poprzez organizowanie działań wychowawczych                       </w:t>
      </w:r>
      <w:r w:rsidR="00D958E8">
        <w:rPr>
          <w:lang w:eastAsia="pl-PL"/>
        </w:rPr>
        <w:t xml:space="preserve">                   </w:t>
      </w:r>
      <w:r w:rsidRPr="00FF796B">
        <w:rPr>
          <w:lang w:eastAsia="pl-PL"/>
        </w:rPr>
        <w:t xml:space="preserve">  i edukacyjnych uwzględniających wartości kultury narodowej, tradycje regionalne oraz potrzeby dzieci i rodzin.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rPr>
          <w:lang w:eastAsia="pl-PL"/>
        </w:rPr>
        <w:t>4. Przedszkole prowadzi działania z zakresu promocji i ochrony zdrowia poprzez kształtowanie u dzieci zachowań prozdrowotnych, wdrażanie zasad higieny osobistej, bezpieczeństwa oraz organizowanie aktywności ruchowej odpowiedniej do wieku</w:t>
      </w:r>
      <w:r w:rsidR="00D117DB">
        <w:rPr>
          <w:lang w:eastAsia="pl-PL"/>
        </w:rPr>
        <w:t xml:space="preserve">     </w:t>
      </w:r>
      <w:r w:rsidRPr="00FF796B">
        <w:rPr>
          <w:lang w:eastAsia="pl-PL"/>
        </w:rPr>
        <w:t xml:space="preserve"> i możliwości dzieci.</w:t>
      </w:r>
    </w:p>
    <w:p w:rsidR="00B148E3" w:rsidRPr="00FF796B" w:rsidRDefault="002744C2" w:rsidP="00B148E3">
      <w:pPr>
        <w:pStyle w:val="NormalnyWeb"/>
        <w:spacing w:before="0" w:after="0" w:line="360" w:lineRule="auto"/>
        <w:jc w:val="both"/>
      </w:pPr>
      <w:r w:rsidRPr="00FF796B">
        <w:t>§ 4. Cele wskazane w § 3 p</w:t>
      </w:r>
      <w:r w:rsidR="00B148E3" w:rsidRPr="00FF796B">
        <w:t>rzedszkole osiąga poprzez realizację podstawy programowej wychowania przedszkolnego, wybranych programów wychowania przedszkolnego oraz innych zadań oświatowych prawem przewidzianych.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5. 1. Dla rea</w:t>
      </w:r>
      <w:r w:rsidR="002744C2" w:rsidRPr="00FF796B">
        <w:t>lizacji celów wskazanych w § 3 przedszkole współdziała z r</w:t>
      </w:r>
      <w:r w:rsidRPr="00FF796B">
        <w:t>odzicami.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Przedszkole realizuje cele i zadania przy współpracy z poradniami psychologiczno-pedagogicznymi oraz innymi instytucjami działającymi na rzecz dziecka i rodziny, w trybie roboczym i poprzez zawieranie ewentualnych porozumień określających organizację tego współdziałania.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3. Ustęp 1 stosuje się</w:t>
      </w:r>
      <w:r w:rsidR="002744C2" w:rsidRPr="00FF796B">
        <w:t xml:space="preserve"> odpowiednio do współdziałania p</w:t>
      </w:r>
      <w:r w:rsidRPr="00FF796B">
        <w:t>rzedszkola ze stowarzyszeniami lub innymi organizacjami.</w:t>
      </w:r>
    </w:p>
    <w:p w:rsidR="00B148E3" w:rsidRPr="00FF796B" w:rsidRDefault="00B148E3" w:rsidP="00B148E3">
      <w:pPr>
        <w:pStyle w:val="NormalnyWeb"/>
        <w:spacing w:after="0" w:line="360" w:lineRule="auto"/>
        <w:rPr>
          <w:b/>
          <w:bCs/>
        </w:rPr>
      </w:pPr>
      <w:r w:rsidRPr="00FF796B">
        <w:t>DZIAŁ III</w:t>
      </w:r>
    </w:p>
    <w:p w:rsidR="00B148E3" w:rsidRPr="00FF796B" w:rsidRDefault="00B148E3" w:rsidP="00B148E3">
      <w:pPr>
        <w:pStyle w:val="NormalnyWeb"/>
        <w:spacing w:after="0" w:line="360" w:lineRule="auto"/>
      </w:pPr>
      <w:r w:rsidRPr="00FF796B">
        <w:rPr>
          <w:b/>
          <w:bCs/>
        </w:rPr>
        <w:t>ORGANY PRZEDSZKOLA</w:t>
      </w:r>
    </w:p>
    <w:p w:rsidR="00B148E3" w:rsidRPr="00FF796B" w:rsidRDefault="002A30E9" w:rsidP="00B148E3">
      <w:pPr>
        <w:pStyle w:val="NormalnyWeb"/>
        <w:spacing w:before="0" w:after="0" w:line="360" w:lineRule="auto"/>
      </w:pPr>
      <w:r w:rsidRPr="00FF796B">
        <w:t>§ 6. Organami p</w:t>
      </w:r>
      <w:r w:rsidR="00B148E3" w:rsidRPr="00FF796B">
        <w:t>rzedszkola są:</w:t>
      </w:r>
    </w:p>
    <w:p w:rsidR="00B148E3" w:rsidRPr="00FF796B" w:rsidRDefault="002744C2" w:rsidP="00B148E3">
      <w:pPr>
        <w:pStyle w:val="NormalnyWeb"/>
        <w:numPr>
          <w:ilvl w:val="0"/>
          <w:numId w:val="5"/>
        </w:numPr>
        <w:spacing w:before="0" w:after="0" w:line="360" w:lineRule="auto"/>
      </w:pPr>
      <w:r w:rsidRPr="00FF796B">
        <w:t>dyrektor p</w:t>
      </w:r>
      <w:r w:rsidR="00B148E3" w:rsidRPr="00FF796B">
        <w:t>rzedszkola;</w:t>
      </w:r>
    </w:p>
    <w:p w:rsidR="00B148E3" w:rsidRPr="00FF796B" w:rsidRDefault="002744C2" w:rsidP="00B148E3">
      <w:pPr>
        <w:pStyle w:val="NormalnyWeb"/>
        <w:numPr>
          <w:ilvl w:val="0"/>
          <w:numId w:val="5"/>
        </w:numPr>
        <w:spacing w:before="0" w:after="0" w:line="360" w:lineRule="auto"/>
      </w:pPr>
      <w:r w:rsidRPr="00FF796B">
        <w:t>rada p</w:t>
      </w:r>
      <w:r w:rsidR="00B148E3" w:rsidRPr="00FF796B">
        <w:t>edagogiczna;</w:t>
      </w:r>
    </w:p>
    <w:p w:rsidR="00B148E3" w:rsidRPr="00FF796B" w:rsidRDefault="002744C2" w:rsidP="00B148E3">
      <w:pPr>
        <w:pStyle w:val="NormalnyWeb"/>
        <w:numPr>
          <w:ilvl w:val="0"/>
          <w:numId w:val="5"/>
        </w:numPr>
        <w:spacing w:before="0" w:after="0" w:line="360" w:lineRule="auto"/>
      </w:pPr>
      <w:r w:rsidRPr="00FF796B">
        <w:t>rada r</w:t>
      </w:r>
      <w:r w:rsidR="00B148E3" w:rsidRPr="00FF796B">
        <w:t>odziców.</w:t>
      </w:r>
    </w:p>
    <w:p w:rsidR="002A30E9" w:rsidRPr="00FF796B" w:rsidRDefault="002A30E9" w:rsidP="002A30E9">
      <w:pPr>
        <w:pStyle w:val="NormalnyWeb"/>
        <w:spacing w:before="0" w:after="0" w:line="360" w:lineRule="auto"/>
        <w:ind w:left="720"/>
      </w:pPr>
    </w:p>
    <w:p w:rsidR="00B148E3" w:rsidRPr="00FF796B" w:rsidRDefault="00B148E3" w:rsidP="002A30E9">
      <w:pPr>
        <w:pStyle w:val="NormalnyWeb"/>
        <w:spacing w:before="0" w:after="0" w:line="360" w:lineRule="auto"/>
        <w:rPr>
          <w:b/>
          <w:bCs/>
        </w:rPr>
      </w:pPr>
      <w:r w:rsidRPr="00FF796B">
        <w:t>Rozdział 1</w:t>
      </w:r>
    </w:p>
    <w:p w:rsidR="00B148E3" w:rsidRPr="00FF796B" w:rsidRDefault="00B148E3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Dyrektor Przedszkola</w:t>
      </w:r>
    </w:p>
    <w:p w:rsidR="00B148E3" w:rsidRPr="00FF796B" w:rsidRDefault="002744C2" w:rsidP="002A30E9">
      <w:pPr>
        <w:pStyle w:val="NormalnyWeb"/>
        <w:spacing w:before="0" w:after="0" w:line="360" w:lineRule="auto"/>
        <w:jc w:val="both"/>
      </w:pPr>
      <w:r w:rsidRPr="00FF796B">
        <w:lastRenderedPageBreak/>
        <w:t>§ 7. Dyrektor p</w:t>
      </w:r>
      <w:r w:rsidR="00B148E3" w:rsidRPr="00FF796B">
        <w:t>rzedszkola wykonuje ustawowe obowiązki związane z zajmowanym stanowiskiem z poszanowaniem p</w:t>
      </w:r>
      <w:r w:rsidRPr="00FF796B">
        <w:t>rawa, ale i słusznym interesem p</w:t>
      </w:r>
      <w:r w:rsidR="00B148E3" w:rsidRPr="00FF796B">
        <w:t xml:space="preserve">rzedszkola, dzieci        </w:t>
      </w:r>
      <w:r w:rsidRPr="00FF796B">
        <w:t xml:space="preserve">                 i pracowników p</w:t>
      </w:r>
      <w:r w:rsidR="00B148E3" w:rsidRPr="00FF796B">
        <w:t xml:space="preserve">rzedszkola. Dotyczy to w szczególności obowiązków związanych z: </w:t>
      </w:r>
    </w:p>
    <w:p w:rsidR="00B148E3" w:rsidRPr="00FF796B" w:rsidRDefault="002744C2" w:rsidP="00B148E3">
      <w:pPr>
        <w:pStyle w:val="NormalnyWeb"/>
        <w:numPr>
          <w:ilvl w:val="0"/>
          <w:numId w:val="6"/>
        </w:numPr>
        <w:spacing w:before="0" w:after="0" w:line="360" w:lineRule="auto"/>
        <w:jc w:val="both"/>
      </w:pPr>
      <w:r w:rsidRPr="00FF796B">
        <w:t>kierowaniem p</w:t>
      </w:r>
      <w:r w:rsidR="00B148E3" w:rsidRPr="00FF796B">
        <w:t>rzedszkolem jako jednostką organizacyjną systemu oświaty publicznej;</w:t>
      </w:r>
    </w:p>
    <w:p w:rsidR="00B148E3" w:rsidRPr="00FF796B" w:rsidRDefault="002744C2" w:rsidP="00B148E3">
      <w:pPr>
        <w:pStyle w:val="NormalnyWeb"/>
        <w:numPr>
          <w:ilvl w:val="0"/>
          <w:numId w:val="6"/>
        </w:numPr>
        <w:spacing w:before="0" w:after="0" w:line="360" w:lineRule="auto"/>
        <w:jc w:val="both"/>
      </w:pPr>
      <w:r w:rsidRPr="00FF796B">
        <w:t>kierowaniem p</w:t>
      </w:r>
      <w:r w:rsidR="00B148E3" w:rsidRPr="00FF796B">
        <w:t>rzedszkolem jako samorządową jednostką organizacyjną Gminy Piła, funkcjonującą w prawno-finansowej formule jednostki budżetowej;</w:t>
      </w:r>
    </w:p>
    <w:p w:rsidR="00B148E3" w:rsidRPr="00FF796B" w:rsidRDefault="00B148E3" w:rsidP="00B148E3">
      <w:pPr>
        <w:pStyle w:val="NormalnyWeb"/>
        <w:numPr>
          <w:ilvl w:val="0"/>
          <w:numId w:val="6"/>
        </w:numPr>
        <w:spacing w:before="0" w:after="0" w:line="360" w:lineRule="auto"/>
        <w:jc w:val="both"/>
      </w:pPr>
      <w:r w:rsidRPr="00FF796B">
        <w:t>podejmowaniem czynności z zakresu</w:t>
      </w:r>
      <w:r w:rsidR="002744C2" w:rsidRPr="00FF796B">
        <w:t xml:space="preserve"> prawa pracy wobec pracowników p</w:t>
      </w:r>
      <w:r w:rsidRPr="00FF796B">
        <w:t>rzedszkola;</w:t>
      </w:r>
    </w:p>
    <w:p w:rsidR="00B148E3" w:rsidRPr="00FF796B" w:rsidRDefault="00B148E3" w:rsidP="00B148E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pl-PL"/>
        </w:rPr>
      </w:pPr>
      <w:r w:rsidRPr="00FF796B">
        <w:rPr>
          <w:sz w:val="24"/>
          <w:szCs w:val="24"/>
          <w:lang w:eastAsia="pl-PL"/>
        </w:rPr>
        <w:t>sprawowaniem nadzoru pedagogicznego zgodnie z odrębnymi przepisami;</w:t>
      </w:r>
    </w:p>
    <w:p w:rsidR="00B148E3" w:rsidRPr="00FF796B" w:rsidRDefault="00B148E3" w:rsidP="00B148E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pl-PL"/>
        </w:rPr>
      </w:pPr>
      <w:r w:rsidRPr="00FF796B">
        <w:rPr>
          <w:sz w:val="24"/>
          <w:szCs w:val="24"/>
          <w:lang w:eastAsia="pl-PL"/>
        </w:rPr>
        <w:t xml:space="preserve">zapewnianiem bezpieczeństwa dzieciom i </w:t>
      </w:r>
      <w:r w:rsidR="002744C2" w:rsidRPr="00FF796B">
        <w:rPr>
          <w:sz w:val="24"/>
          <w:szCs w:val="24"/>
          <w:lang w:eastAsia="pl-PL"/>
        </w:rPr>
        <w:t>pracownikom p</w:t>
      </w:r>
      <w:r w:rsidRPr="00FF796B">
        <w:rPr>
          <w:sz w:val="24"/>
          <w:szCs w:val="24"/>
          <w:lang w:eastAsia="pl-PL"/>
        </w:rPr>
        <w:t>rzedszkola;</w:t>
      </w:r>
    </w:p>
    <w:p w:rsidR="00B148E3" w:rsidRPr="00FF796B" w:rsidRDefault="00B148E3" w:rsidP="00B148E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pl-PL"/>
        </w:rPr>
      </w:pPr>
      <w:r w:rsidRPr="00FF796B">
        <w:rPr>
          <w:sz w:val="24"/>
          <w:szCs w:val="24"/>
          <w:lang w:eastAsia="pl-PL"/>
        </w:rPr>
        <w:t>dysponowaniem środkami o</w:t>
      </w:r>
      <w:r w:rsidR="002744C2" w:rsidRPr="00FF796B">
        <w:rPr>
          <w:sz w:val="24"/>
          <w:szCs w:val="24"/>
          <w:lang w:eastAsia="pl-PL"/>
        </w:rPr>
        <w:t>kreślonymi w planie finansowym p</w:t>
      </w:r>
      <w:r w:rsidRPr="00FF796B">
        <w:rPr>
          <w:sz w:val="24"/>
          <w:szCs w:val="24"/>
          <w:lang w:eastAsia="pl-PL"/>
        </w:rPr>
        <w:t>rzedszkola                                i ponoszeniem odpowiedzialności za ich prawidłowe wykorzystanie;</w:t>
      </w:r>
    </w:p>
    <w:p w:rsidR="00B148E3" w:rsidRPr="00FF796B" w:rsidRDefault="00B148E3" w:rsidP="00B148E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pl-PL"/>
        </w:rPr>
      </w:pPr>
      <w:r w:rsidRPr="00FF796B">
        <w:rPr>
          <w:sz w:val="24"/>
          <w:szCs w:val="24"/>
          <w:lang w:eastAsia="pl-PL"/>
        </w:rPr>
        <w:t>wykonywaniem zadań związanych z organizacją pomocy psychologiczno-pedagogicznej.</w:t>
      </w:r>
    </w:p>
    <w:p w:rsidR="00B148E3" w:rsidRPr="00FF796B" w:rsidRDefault="00B148E3" w:rsidP="002A30E9">
      <w:pPr>
        <w:pStyle w:val="NormalnyWeb"/>
        <w:spacing w:before="0" w:after="0" w:line="360" w:lineRule="auto"/>
        <w:rPr>
          <w:b/>
          <w:bCs/>
        </w:rPr>
      </w:pPr>
      <w:r w:rsidRPr="00FF796B">
        <w:t>Rozdział 2</w:t>
      </w:r>
    </w:p>
    <w:p w:rsidR="00B148E3" w:rsidRPr="00FF796B" w:rsidRDefault="002A30E9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Rada p</w:t>
      </w:r>
      <w:r w:rsidR="00B148E3" w:rsidRPr="00FF796B">
        <w:rPr>
          <w:b/>
          <w:bCs/>
        </w:rPr>
        <w:t>edagogiczna</w:t>
      </w:r>
    </w:p>
    <w:p w:rsidR="00B148E3" w:rsidRPr="00FF796B" w:rsidRDefault="002744C2" w:rsidP="002A30E9">
      <w:pPr>
        <w:pStyle w:val="NormalnyWeb"/>
        <w:spacing w:before="0" w:after="0" w:line="360" w:lineRule="auto"/>
        <w:jc w:val="both"/>
      </w:pPr>
      <w:r w:rsidRPr="00FF796B">
        <w:t>§ 8. 1. Rada p</w:t>
      </w:r>
      <w:r w:rsidR="00B148E3" w:rsidRPr="00FF796B">
        <w:t>edagogiczna wykonuje kompetencje stanowiące i opiniodawczo-wnioskodawcze przewidziane w ustawie.</w:t>
      </w:r>
    </w:p>
    <w:p w:rsidR="00B148E3" w:rsidRPr="00FF796B" w:rsidRDefault="00B148E3" w:rsidP="00B148E3">
      <w:pPr>
        <w:suppressAutoHyphens w:val="0"/>
        <w:spacing w:line="360" w:lineRule="auto"/>
        <w:rPr>
          <w:lang w:eastAsia="pl-PL"/>
        </w:rPr>
      </w:pPr>
      <w:r w:rsidRPr="00FF796B">
        <w:t>2.</w:t>
      </w:r>
      <w:r w:rsidRPr="00FF796B">
        <w:rPr>
          <w:lang w:eastAsia="pl-PL"/>
        </w:rPr>
        <w:t xml:space="preserve"> </w:t>
      </w:r>
      <w:r w:rsidR="002744C2" w:rsidRPr="00FF796B">
        <w:rPr>
          <w:lang w:eastAsia="pl-PL"/>
        </w:rPr>
        <w:t>Do kompetencji stanowiących rady p</w:t>
      </w:r>
      <w:r w:rsidRPr="00FF796B">
        <w:rPr>
          <w:lang w:eastAsia="pl-PL"/>
        </w:rPr>
        <w:t>edagogicznej należy w szczególności:</w:t>
      </w:r>
    </w:p>
    <w:p w:rsidR="00B148E3" w:rsidRPr="00FF796B" w:rsidRDefault="002744C2" w:rsidP="00B148E3">
      <w:pPr>
        <w:numPr>
          <w:ilvl w:val="0"/>
          <w:numId w:val="26"/>
        </w:numPr>
        <w:suppressAutoHyphens w:val="0"/>
        <w:spacing w:line="360" w:lineRule="auto"/>
        <w:rPr>
          <w:lang w:eastAsia="pl-PL"/>
        </w:rPr>
      </w:pPr>
      <w:r w:rsidRPr="00FF796B">
        <w:rPr>
          <w:lang w:eastAsia="pl-PL"/>
        </w:rPr>
        <w:t>zatwierdzanie planów pracy p</w:t>
      </w:r>
      <w:r w:rsidR="00B148E3" w:rsidRPr="00FF796B">
        <w:rPr>
          <w:lang w:eastAsia="pl-PL"/>
        </w:rPr>
        <w:t>rzedszkola;</w:t>
      </w:r>
    </w:p>
    <w:p w:rsidR="00B148E3" w:rsidRPr="00FF796B" w:rsidRDefault="00B148E3" w:rsidP="00B148E3">
      <w:pPr>
        <w:numPr>
          <w:ilvl w:val="0"/>
          <w:numId w:val="26"/>
        </w:numPr>
        <w:suppressAutoHyphens w:val="0"/>
        <w:spacing w:line="360" w:lineRule="auto"/>
        <w:rPr>
          <w:lang w:eastAsia="pl-PL"/>
        </w:rPr>
      </w:pPr>
      <w:r w:rsidRPr="00FF796B">
        <w:rPr>
          <w:lang w:eastAsia="pl-PL"/>
        </w:rPr>
        <w:t>podejmowanie uchwał w sprawach innowacji i eksperymentów pedagogicznych;</w:t>
      </w:r>
    </w:p>
    <w:p w:rsidR="00B148E3" w:rsidRPr="00FF796B" w:rsidRDefault="00B148E3" w:rsidP="00B148E3">
      <w:pPr>
        <w:numPr>
          <w:ilvl w:val="0"/>
          <w:numId w:val="26"/>
        </w:numPr>
        <w:suppressAutoHyphens w:val="0"/>
        <w:spacing w:line="360" w:lineRule="auto"/>
        <w:rPr>
          <w:lang w:eastAsia="pl-PL"/>
        </w:rPr>
      </w:pPr>
      <w:r w:rsidRPr="00FF796B">
        <w:rPr>
          <w:lang w:eastAsia="pl-PL"/>
        </w:rPr>
        <w:t>ustalanie organizacji doskonalenia zawodowego nauczycieli;</w:t>
      </w:r>
    </w:p>
    <w:p w:rsidR="00B148E3" w:rsidRPr="00FF796B" w:rsidRDefault="00B148E3" w:rsidP="00B148E3">
      <w:pPr>
        <w:numPr>
          <w:ilvl w:val="0"/>
          <w:numId w:val="26"/>
        </w:numPr>
        <w:suppressAutoHyphens w:val="0"/>
        <w:spacing w:line="360" w:lineRule="auto"/>
        <w:rPr>
          <w:lang w:eastAsia="pl-PL"/>
        </w:rPr>
      </w:pPr>
      <w:r w:rsidRPr="00FF796B">
        <w:rPr>
          <w:lang w:eastAsia="pl-PL"/>
        </w:rPr>
        <w:t>podejmowanie uchwał w sprawach skreślenia dziecka z listy wychowanków.</w:t>
      </w:r>
    </w:p>
    <w:p w:rsidR="00B148E3" w:rsidRPr="00FF796B" w:rsidRDefault="002744C2" w:rsidP="00B148E3">
      <w:pPr>
        <w:pStyle w:val="NormalnyWeb"/>
        <w:spacing w:before="0" w:after="0" w:line="360" w:lineRule="auto"/>
        <w:jc w:val="both"/>
      </w:pPr>
      <w:r w:rsidRPr="00FF796B">
        <w:t>3. Skład rady p</w:t>
      </w:r>
      <w:r w:rsidR="00B148E3" w:rsidRPr="00FF796B">
        <w:t>edagogicznej określa ustawa.</w:t>
      </w:r>
    </w:p>
    <w:p w:rsidR="00B148E3" w:rsidRPr="00FF796B" w:rsidRDefault="002744C2" w:rsidP="00B148E3">
      <w:pPr>
        <w:pStyle w:val="NormalnyWeb"/>
        <w:spacing w:before="0" w:after="0" w:line="360" w:lineRule="auto"/>
        <w:jc w:val="both"/>
      </w:pPr>
      <w:r w:rsidRPr="00FF796B">
        <w:t>4. Działalność rady p</w:t>
      </w:r>
      <w:r w:rsidR="00B148E3" w:rsidRPr="00FF796B">
        <w:t>edagogicznej określa ustawa oraz wydany na jej podstawie regulamin.</w:t>
      </w:r>
    </w:p>
    <w:p w:rsidR="002A30E9" w:rsidRPr="00FF796B" w:rsidRDefault="002A30E9" w:rsidP="002A30E9">
      <w:pPr>
        <w:pStyle w:val="NormalnyWeb"/>
        <w:spacing w:before="0" w:after="0" w:line="360" w:lineRule="auto"/>
      </w:pPr>
    </w:p>
    <w:p w:rsidR="00B148E3" w:rsidRPr="00FF796B" w:rsidRDefault="00B148E3" w:rsidP="002A30E9">
      <w:pPr>
        <w:pStyle w:val="NormalnyWeb"/>
        <w:spacing w:before="0" w:after="0" w:line="360" w:lineRule="auto"/>
        <w:rPr>
          <w:b/>
          <w:bCs/>
        </w:rPr>
      </w:pPr>
      <w:r w:rsidRPr="00FF796B">
        <w:t>Rozdział 3</w:t>
      </w:r>
    </w:p>
    <w:p w:rsidR="00B148E3" w:rsidRPr="00FF796B" w:rsidRDefault="002A30E9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Rada r</w:t>
      </w:r>
      <w:r w:rsidR="00B148E3" w:rsidRPr="00FF796B">
        <w:rPr>
          <w:b/>
          <w:bCs/>
        </w:rPr>
        <w:t>odziców</w:t>
      </w:r>
    </w:p>
    <w:p w:rsidR="00B148E3" w:rsidRPr="00FF796B" w:rsidRDefault="00B148E3" w:rsidP="002A30E9">
      <w:pPr>
        <w:pStyle w:val="NormalnyWeb"/>
        <w:spacing w:before="0" w:after="0" w:line="360" w:lineRule="auto"/>
        <w:jc w:val="both"/>
      </w:pPr>
      <w:r w:rsidRPr="00FF796B">
        <w:t>§ 9. 1. Rada rodziców wykonuje kompetencje przewidziane w ustawie.</w:t>
      </w:r>
    </w:p>
    <w:p w:rsidR="00B148E3" w:rsidRPr="00FF796B" w:rsidRDefault="002744C2" w:rsidP="00B148E3">
      <w:pPr>
        <w:pStyle w:val="NormalnyWeb"/>
        <w:spacing w:before="0" w:after="0" w:line="360" w:lineRule="auto"/>
        <w:jc w:val="both"/>
      </w:pPr>
      <w:r w:rsidRPr="00FF796B">
        <w:t>2. Skład rady r</w:t>
      </w:r>
      <w:r w:rsidR="00B148E3" w:rsidRPr="00FF796B">
        <w:t>odziców określa ustawa.</w:t>
      </w:r>
    </w:p>
    <w:p w:rsidR="00B148E3" w:rsidRPr="00FF796B" w:rsidRDefault="002744C2" w:rsidP="00B148E3">
      <w:pPr>
        <w:pStyle w:val="NormalnyWeb"/>
        <w:spacing w:before="0" w:after="0" w:line="360" w:lineRule="auto"/>
        <w:jc w:val="both"/>
      </w:pPr>
      <w:r w:rsidRPr="00FF796B">
        <w:t>3. Działalność rady r</w:t>
      </w:r>
      <w:r w:rsidR="00B148E3" w:rsidRPr="00FF796B">
        <w:t>odziców określa ustawa i wydany na jej podstawie regulamin.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4. W celu wspierania statu</w:t>
      </w:r>
      <w:r w:rsidR="002744C2" w:rsidRPr="00FF796B">
        <w:t>towej działalności przedszkola rada r</w:t>
      </w:r>
      <w:r w:rsidRPr="00FF796B">
        <w:t>odziców może gromadzić fundusze z dobrowolnych składek rodziców oraz innych źródeł. Zasady wydatkowa</w:t>
      </w:r>
      <w:r w:rsidR="002744C2" w:rsidRPr="00FF796B">
        <w:t>nia funduszy określa regulamin rady r</w:t>
      </w:r>
      <w:r w:rsidRPr="00FF796B">
        <w:t>odziców.</w:t>
      </w:r>
    </w:p>
    <w:p w:rsidR="00B148E3" w:rsidRPr="00FF796B" w:rsidRDefault="00B148E3" w:rsidP="00B148E3">
      <w:pPr>
        <w:suppressAutoHyphens w:val="0"/>
        <w:spacing w:line="360" w:lineRule="auto"/>
        <w:jc w:val="both"/>
        <w:rPr>
          <w:lang w:eastAsia="pl-PL"/>
        </w:rPr>
      </w:pPr>
      <w:r w:rsidRPr="00FF796B">
        <w:lastRenderedPageBreak/>
        <w:t xml:space="preserve">5. </w:t>
      </w:r>
      <w:r w:rsidR="002744C2" w:rsidRPr="00FF796B">
        <w:rPr>
          <w:lang w:eastAsia="pl-PL"/>
        </w:rPr>
        <w:t>Rada rodziców może występować do dyrektora, rady p</w:t>
      </w:r>
      <w:r w:rsidRPr="00FF796B">
        <w:rPr>
          <w:lang w:eastAsia="pl-PL"/>
        </w:rPr>
        <w:t>edagogicznej, organu prowadzącego oraz organu sprawującego nadzór pedagogiczny z wnioskami i opiniam</w:t>
      </w:r>
      <w:r w:rsidR="002744C2" w:rsidRPr="00FF796B">
        <w:rPr>
          <w:lang w:eastAsia="pl-PL"/>
        </w:rPr>
        <w:t>i dotyczącymi wszystkich spraw p</w:t>
      </w:r>
      <w:r w:rsidRPr="00FF796B">
        <w:rPr>
          <w:lang w:eastAsia="pl-PL"/>
        </w:rPr>
        <w:t>rzedszkola.</w:t>
      </w:r>
    </w:p>
    <w:p w:rsidR="002A30E9" w:rsidRPr="00FF796B" w:rsidRDefault="002A30E9" w:rsidP="00B148E3">
      <w:pPr>
        <w:suppressAutoHyphens w:val="0"/>
        <w:spacing w:line="360" w:lineRule="auto"/>
        <w:jc w:val="both"/>
        <w:rPr>
          <w:lang w:eastAsia="pl-PL"/>
        </w:rPr>
      </w:pPr>
    </w:p>
    <w:p w:rsidR="00B148E3" w:rsidRPr="00FF796B" w:rsidRDefault="00B148E3" w:rsidP="002A30E9">
      <w:pPr>
        <w:pStyle w:val="NormalnyWeb"/>
        <w:spacing w:before="0" w:after="0" w:line="360" w:lineRule="auto"/>
        <w:rPr>
          <w:b/>
          <w:bCs/>
        </w:rPr>
      </w:pPr>
      <w:r w:rsidRPr="00FF796B">
        <w:t>Rozdział 4</w:t>
      </w:r>
    </w:p>
    <w:p w:rsidR="00B148E3" w:rsidRPr="00FF796B" w:rsidRDefault="00B148E3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Zasady współdziałania organów przedszkola</w:t>
      </w:r>
    </w:p>
    <w:p w:rsidR="00B148E3" w:rsidRPr="00FF796B" w:rsidRDefault="002744C2" w:rsidP="00B148E3">
      <w:pPr>
        <w:pStyle w:val="NormalnyWeb"/>
        <w:spacing w:before="0" w:after="0" w:line="360" w:lineRule="auto"/>
        <w:jc w:val="both"/>
      </w:pPr>
      <w:r w:rsidRPr="00FF796B">
        <w:t>§ 10. 1. Organy p</w:t>
      </w:r>
      <w:r w:rsidR="00B148E3" w:rsidRPr="00FF796B">
        <w:t>rzedszkola są zobowiązane do współdziałania przy wykonywaniu swoich zadań, ilekroć przepisy prawa tak stanowią lub potrzeba współpracy jest uzasadniona merytorycznie.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Jeżeli przepisy pra</w:t>
      </w:r>
      <w:r w:rsidR="002744C2" w:rsidRPr="00FF796B">
        <w:t>wa nie stanowią inaczej, organ p</w:t>
      </w:r>
      <w:r w:rsidRPr="00FF796B">
        <w:t>rzedszkola zobowiązany do współpracy zajmuje stanowisko bez zbędnej zwłoki.</w:t>
      </w:r>
    </w:p>
    <w:p w:rsidR="00B148E3" w:rsidRPr="00FF796B" w:rsidRDefault="002744C2" w:rsidP="00B148E3">
      <w:pPr>
        <w:pStyle w:val="NormalnyWeb"/>
        <w:spacing w:before="0" w:after="0" w:line="360" w:lineRule="auto"/>
        <w:jc w:val="both"/>
      </w:pPr>
      <w:r w:rsidRPr="00FF796B">
        <w:t>3. W ramach współpracy organy p</w:t>
      </w:r>
      <w:r w:rsidR="00B148E3" w:rsidRPr="00FF796B">
        <w:t>rzedszkola wymieniają stosowne informacje                                  o podejmowanych i planowanych zadaniach i mogą uczestniczyć na prawach osób zaproszonych w posiedzeniach organów oraz organizować posiedzenia wspólne.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4. Warunki organizacyjne współpr</w:t>
      </w:r>
      <w:r w:rsidR="002744C2" w:rsidRPr="00FF796B">
        <w:t>acy pomiędzy organami zapewnia d</w:t>
      </w:r>
      <w:r w:rsidRPr="00FF796B">
        <w:t>yrektor.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b/>
        </w:rPr>
      </w:pPr>
      <w:r w:rsidRPr="00FF796B">
        <w:rPr>
          <w:b/>
        </w:rPr>
        <w:t>Sposób rozwiązywania sporów między organami i innymi podmiotami przedszkola.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11. 1. Spory pomiędzy organami są rozwiązywane polubownie.</w:t>
      </w:r>
    </w:p>
    <w:p w:rsidR="00B148E3" w:rsidRPr="00FF796B" w:rsidRDefault="002744C2" w:rsidP="00B148E3">
      <w:pPr>
        <w:pStyle w:val="NormalnyWeb"/>
        <w:spacing w:before="0" w:after="0" w:line="360" w:lineRule="auto"/>
        <w:jc w:val="both"/>
      </w:pPr>
      <w:r w:rsidRPr="00FF796B">
        <w:t>2. Organy p</w:t>
      </w:r>
      <w:r w:rsidR="00B148E3" w:rsidRPr="00FF796B">
        <w:t>rzedszkola podejmują w trybie roboczym wszelkie działania, w tym działania wspólne, zmierzające do wyjaśnienia istoty sporu, wymiany argumentów i zakończenia sporu na drodze dialogu i wzajemnego szacunku.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12.1. W sytuacjach konfliktowych, gdy wyczerpane zostały możliwości polubownego rozwiązania, strony mogą wnioskować do dyrektora przedszkola o zorganizowanie mediacji.</w:t>
      </w:r>
    </w:p>
    <w:p w:rsidR="00B148E3" w:rsidRPr="00FF796B" w:rsidRDefault="00B148E3" w:rsidP="00B148E3">
      <w:pPr>
        <w:shd w:val="clear" w:color="auto" w:fill="FFFFFF"/>
        <w:spacing w:line="360" w:lineRule="auto"/>
        <w:jc w:val="both"/>
        <w:rPr>
          <w:lang w:eastAsia="pl-PL"/>
        </w:rPr>
      </w:pPr>
      <w:r w:rsidRPr="00FF796B">
        <w:t xml:space="preserve">2. </w:t>
      </w:r>
      <w:r w:rsidR="002744C2" w:rsidRPr="00FF796B">
        <w:rPr>
          <w:lang w:eastAsia="pl-PL"/>
        </w:rPr>
        <w:t>Rolę mediatora może pełnić d</w:t>
      </w:r>
      <w:r w:rsidRPr="00FF796B">
        <w:rPr>
          <w:lang w:eastAsia="pl-PL"/>
        </w:rPr>
        <w:t>yrektor (o ile nie jest stroną sporu), wyznaczony nauczyciel posiadający odpowiednie kompetencje komunikac</w:t>
      </w:r>
      <w:r w:rsidR="002744C2" w:rsidRPr="00FF796B">
        <w:rPr>
          <w:lang w:eastAsia="pl-PL"/>
        </w:rPr>
        <w:t>yjne lub zespół powołany przez radę p</w:t>
      </w:r>
      <w:r w:rsidRPr="00FF796B">
        <w:rPr>
          <w:lang w:eastAsia="pl-PL"/>
        </w:rPr>
        <w:t>edagogiczną.</w:t>
      </w:r>
    </w:p>
    <w:p w:rsidR="00B148E3" w:rsidRPr="00FF796B" w:rsidRDefault="00B148E3" w:rsidP="00B148E3">
      <w:pPr>
        <w:shd w:val="clear" w:color="auto" w:fill="FFFFFF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>3. W przypadku braku możliwości rozwiązania sporu na poziomie przedsz</w:t>
      </w:r>
      <w:r w:rsidR="002744C2" w:rsidRPr="00FF796B">
        <w:rPr>
          <w:lang w:eastAsia="pl-PL"/>
        </w:rPr>
        <w:t>kola lub gdy stroną sporu jest d</w:t>
      </w:r>
      <w:r w:rsidRPr="00FF796B">
        <w:rPr>
          <w:lang w:eastAsia="pl-PL"/>
        </w:rPr>
        <w:t xml:space="preserve">yrektor, strony mogą skorzystać z usług mediatora zewnętrznego lub zwrócić się </w:t>
      </w:r>
      <w:r w:rsidR="002744C2" w:rsidRPr="00FF796B">
        <w:rPr>
          <w:lang w:eastAsia="pl-PL"/>
        </w:rPr>
        <w:t xml:space="preserve">                       </w:t>
      </w:r>
      <w:r w:rsidRPr="00FF796B">
        <w:rPr>
          <w:lang w:eastAsia="pl-PL"/>
        </w:rPr>
        <w:t>o pomoc do organu prowadzącego (Gmina Piła) lub organu nadzor</w:t>
      </w:r>
      <w:r w:rsidR="00C26E43" w:rsidRPr="00FF796B">
        <w:rPr>
          <w:lang w:eastAsia="pl-PL"/>
        </w:rPr>
        <w:t>u pedagogicznego (</w:t>
      </w:r>
      <w:r w:rsidRPr="00FF796B">
        <w:rPr>
          <w:lang w:eastAsia="pl-PL"/>
        </w:rPr>
        <w:t>Kuratorium Oświaty</w:t>
      </w:r>
      <w:r w:rsidR="00C26E43" w:rsidRPr="00FF796B">
        <w:rPr>
          <w:lang w:eastAsia="pl-PL"/>
        </w:rPr>
        <w:t xml:space="preserve"> w Poznaniu</w:t>
      </w:r>
      <w:r w:rsidRPr="00FF796B">
        <w:rPr>
          <w:lang w:eastAsia="pl-PL"/>
        </w:rPr>
        <w:t>).</w:t>
      </w:r>
    </w:p>
    <w:p w:rsidR="00B148E3" w:rsidRPr="00FF796B" w:rsidRDefault="00B148E3" w:rsidP="00B148E3">
      <w:pPr>
        <w:shd w:val="clear" w:color="auto" w:fill="FFFFFF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>4. Mediacja jest dobrowolna i poufna. Jej celem jest wypracowanie rozwiązania satysfakcjonującego obie strony oraz spisanie porozumienia.</w:t>
      </w:r>
    </w:p>
    <w:p w:rsidR="00C26E43" w:rsidRPr="00FF796B" w:rsidRDefault="00C26E43" w:rsidP="00B148E3">
      <w:pPr>
        <w:shd w:val="clear" w:color="auto" w:fill="FFFFFF"/>
        <w:spacing w:line="360" w:lineRule="auto"/>
        <w:jc w:val="both"/>
        <w:rPr>
          <w:lang w:eastAsia="pl-PL"/>
        </w:rPr>
      </w:pPr>
    </w:p>
    <w:p w:rsidR="00B148E3" w:rsidRPr="00FF796B" w:rsidRDefault="00B148E3" w:rsidP="00C26E43">
      <w:pPr>
        <w:suppressAutoHyphens w:val="0"/>
        <w:spacing w:line="360" w:lineRule="auto"/>
        <w:jc w:val="both"/>
        <w:rPr>
          <w:lang w:eastAsia="pl-PL"/>
        </w:rPr>
      </w:pPr>
      <w:r w:rsidRPr="00FF796B">
        <w:rPr>
          <w:b/>
          <w:bCs/>
          <w:lang w:eastAsia="pl-PL"/>
        </w:rPr>
        <w:t>Tryb składania i rozpatrywania skarg i wniosków</w:t>
      </w:r>
    </w:p>
    <w:p w:rsidR="00B148E3" w:rsidRPr="00FF796B" w:rsidRDefault="00B148E3" w:rsidP="00C26E43">
      <w:pPr>
        <w:suppressAutoHyphens w:val="0"/>
        <w:spacing w:line="360" w:lineRule="auto"/>
        <w:jc w:val="both"/>
        <w:rPr>
          <w:lang w:eastAsia="pl-PL"/>
        </w:rPr>
      </w:pPr>
      <w:r w:rsidRPr="00FF796B">
        <w:rPr>
          <w:bCs/>
          <w:lang w:eastAsia="pl-PL"/>
        </w:rPr>
        <w:lastRenderedPageBreak/>
        <w:t>§ 13.1.</w:t>
      </w:r>
      <w:r w:rsidRPr="00FF796B">
        <w:rPr>
          <w:b/>
          <w:bCs/>
          <w:lang w:eastAsia="pl-PL"/>
        </w:rPr>
        <w:t xml:space="preserve"> </w:t>
      </w:r>
      <w:r w:rsidRPr="00FF796B">
        <w:rPr>
          <w:lang w:eastAsia="pl-PL"/>
        </w:rPr>
        <w:t xml:space="preserve">Rodzice dzieci, a także inne osoby, mają prawo składać skargi i </w:t>
      </w:r>
      <w:r w:rsidR="00C26E43" w:rsidRPr="00FF796B">
        <w:rPr>
          <w:lang w:eastAsia="pl-PL"/>
        </w:rPr>
        <w:t>wnioski dotyczące działalności p</w:t>
      </w:r>
      <w:r w:rsidRPr="00FF796B">
        <w:rPr>
          <w:lang w:eastAsia="pl-PL"/>
        </w:rPr>
        <w:t>rzedszkola.</w:t>
      </w:r>
    </w:p>
    <w:p w:rsidR="00B148E3" w:rsidRPr="00FF796B" w:rsidRDefault="00B148E3" w:rsidP="00C26E43">
      <w:pPr>
        <w:numPr>
          <w:ilvl w:val="0"/>
          <w:numId w:val="20"/>
        </w:numPr>
        <w:tabs>
          <w:tab w:val="clear" w:pos="720"/>
          <w:tab w:val="num" w:pos="284"/>
        </w:tabs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 xml:space="preserve">Skargi i wnioski mogą być składane: </w:t>
      </w:r>
    </w:p>
    <w:p w:rsidR="00B148E3" w:rsidRPr="00FF796B" w:rsidRDefault="00B148E3" w:rsidP="00B148E3">
      <w:pPr>
        <w:numPr>
          <w:ilvl w:val="0"/>
          <w:numId w:val="22"/>
        </w:numPr>
        <w:suppressAutoHyphens w:val="0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>w formie pis</w:t>
      </w:r>
      <w:r w:rsidR="00C26E43" w:rsidRPr="00FF796B">
        <w:rPr>
          <w:lang w:eastAsia="pl-PL"/>
        </w:rPr>
        <w:t>emnej do dyrektora p</w:t>
      </w:r>
      <w:r w:rsidRPr="00FF796B">
        <w:rPr>
          <w:lang w:eastAsia="pl-PL"/>
        </w:rPr>
        <w:t>rzedszkola;</w:t>
      </w:r>
    </w:p>
    <w:p w:rsidR="00B148E3" w:rsidRPr="00FF796B" w:rsidRDefault="00B148E3" w:rsidP="00B148E3">
      <w:pPr>
        <w:numPr>
          <w:ilvl w:val="0"/>
          <w:numId w:val="22"/>
        </w:numPr>
        <w:suppressAutoHyphens w:val="0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>ustnie do protokołu;</w:t>
      </w:r>
    </w:p>
    <w:p w:rsidR="00B148E3" w:rsidRPr="00FF796B" w:rsidRDefault="00B148E3" w:rsidP="00B148E3">
      <w:pPr>
        <w:numPr>
          <w:ilvl w:val="0"/>
          <w:numId w:val="22"/>
        </w:numPr>
        <w:suppressAutoHyphens w:val="0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za pośrednictwem środków komunikacji elektronicznej. </w:t>
      </w:r>
    </w:p>
    <w:p w:rsidR="00B148E3" w:rsidRPr="00FF796B" w:rsidRDefault="00B148E3" w:rsidP="00B148E3">
      <w:pPr>
        <w:numPr>
          <w:ilvl w:val="0"/>
          <w:numId w:val="21"/>
        </w:numPr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>Skargi i</w:t>
      </w:r>
      <w:r w:rsidR="00C26E43" w:rsidRPr="00FF796B">
        <w:rPr>
          <w:lang w:eastAsia="pl-PL"/>
        </w:rPr>
        <w:t xml:space="preserve"> wnioski są rozpatrywane przez dyrektora p</w:t>
      </w:r>
      <w:r w:rsidRPr="00FF796B">
        <w:rPr>
          <w:lang w:eastAsia="pl-PL"/>
        </w:rPr>
        <w:t xml:space="preserve">rzedszkola, z zastrzeżeniem ust. 4. </w:t>
      </w:r>
    </w:p>
    <w:p w:rsidR="00B148E3" w:rsidRPr="00FF796B" w:rsidRDefault="00B148E3" w:rsidP="00B148E3">
      <w:pPr>
        <w:numPr>
          <w:ilvl w:val="0"/>
          <w:numId w:val="21"/>
        </w:numPr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>W przypadku g</w:t>
      </w:r>
      <w:r w:rsidR="00C26E43" w:rsidRPr="00FF796B">
        <w:rPr>
          <w:lang w:eastAsia="pl-PL"/>
        </w:rPr>
        <w:t>dy skarga dotyczy działalności d</w:t>
      </w:r>
      <w:r w:rsidRPr="00FF796B">
        <w:rPr>
          <w:lang w:eastAsia="pl-PL"/>
        </w:rPr>
        <w:t xml:space="preserve">yrektora, skargę rozpatruje organ prowadzący lub organ sprawujący nadzór pedagogiczny, zgodnie z właściwością. </w:t>
      </w:r>
    </w:p>
    <w:p w:rsidR="00B148E3" w:rsidRPr="00FF796B" w:rsidRDefault="00B148E3" w:rsidP="00B148E3">
      <w:pPr>
        <w:numPr>
          <w:ilvl w:val="0"/>
          <w:numId w:val="21"/>
        </w:numPr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 xml:space="preserve">Skargi i wnioski rozpatrywane są bez zbędnej zwłoki, nie później jednak niż w terminie 14 dni od dnia ich złożenia, a w sprawach szczególnie skomplikowanych – w terminie do 30 dni. </w:t>
      </w:r>
    </w:p>
    <w:p w:rsidR="00B148E3" w:rsidRPr="00FF796B" w:rsidRDefault="00B148E3" w:rsidP="00B148E3">
      <w:pPr>
        <w:numPr>
          <w:ilvl w:val="0"/>
          <w:numId w:val="21"/>
        </w:numPr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 xml:space="preserve">O sposobie załatwienia skargi lub wniosku zawiadamia się wnoszącego w formie właściwej dla sposobu złożenia skargi lub wniosku. </w:t>
      </w:r>
    </w:p>
    <w:p w:rsidR="00B148E3" w:rsidRPr="00FF796B" w:rsidRDefault="00B148E3" w:rsidP="00B148E3">
      <w:pPr>
        <w:numPr>
          <w:ilvl w:val="0"/>
          <w:numId w:val="21"/>
        </w:numPr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 xml:space="preserve">W toku </w:t>
      </w:r>
      <w:r w:rsidR="00C26E43" w:rsidRPr="00FF796B">
        <w:rPr>
          <w:lang w:eastAsia="pl-PL"/>
        </w:rPr>
        <w:t>rozpatrywania skarg i wniosków p</w:t>
      </w:r>
      <w:r w:rsidRPr="00FF796B">
        <w:rPr>
          <w:lang w:eastAsia="pl-PL"/>
        </w:rPr>
        <w:t>rzedszkole zapewnia ochronę danych osobowych oraz zachowanie zasad bezstronności i obiektywizmu.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color w:val="FF0000"/>
        </w:rPr>
      </w:pPr>
    </w:p>
    <w:p w:rsidR="00B148E3" w:rsidRPr="00FF796B" w:rsidRDefault="00B148E3" w:rsidP="00B148E3">
      <w:pPr>
        <w:pStyle w:val="NormalnyWeb"/>
        <w:spacing w:after="0" w:line="360" w:lineRule="auto"/>
        <w:jc w:val="both"/>
        <w:rPr>
          <w:b/>
          <w:bCs/>
        </w:rPr>
      </w:pPr>
      <w:r w:rsidRPr="00FF796B">
        <w:t>DZIAŁ IV</w:t>
      </w:r>
    </w:p>
    <w:p w:rsidR="00663E45" w:rsidRPr="00FF796B" w:rsidRDefault="00B148E3" w:rsidP="00663E45">
      <w:pPr>
        <w:pStyle w:val="NormalnyWeb"/>
        <w:spacing w:before="240" w:after="0" w:line="276" w:lineRule="auto"/>
        <w:rPr>
          <w:b/>
          <w:bCs/>
        </w:rPr>
      </w:pPr>
      <w:r w:rsidRPr="00FF796B">
        <w:rPr>
          <w:b/>
          <w:bCs/>
        </w:rPr>
        <w:t>ORGANIZACJA PRACY PRZEDSZKOLA</w:t>
      </w:r>
    </w:p>
    <w:p w:rsidR="00B148E3" w:rsidRPr="00FF796B" w:rsidRDefault="00B148E3" w:rsidP="00663E45">
      <w:pPr>
        <w:pStyle w:val="NormalnyWeb"/>
        <w:spacing w:before="240" w:after="0" w:line="276" w:lineRule="auto"/>
        <w:rPr>
          <w:b/>
          <w:bCs/>
        </w:rPr>
      </w:pPr>
      <w:r w:rsidRPr="00FF796B">
        <w:t>Rozdział 1</w:t>
      </w:r>
    </w:p>
    <w:p w:rsidR="00B148E3" w:rsidRPr="00FF796B" w:rsidRDefault="00B148E3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Regulacje podstawowe</w:t>
      </w:r>
    </w:p>
    <w:p w:rsidR="00B148E3" w:rsidRPr="00FF796B" w:rsidRDefault="00B148E3" w:rsidP="002A30E9">
      <w:pPr>
        <w:pStyle w:val="NormalnyWeb"/>
        <w:spacing w:before="0" w:after="0" w:line="360" w:lineRule="auto"/>
        <w:jc w:val="both"/>
      </w:pPr>
      <w:r w:rsidRPr="00FF796B">
        <w:t>§ 14. 1. Przedszkole jest jednostką nieferyjną. Funkcjonuje od poniedziałku do piątku przez cały rok szkolny z wyjątkiem przerw ustalonych z organem prowadzącym na podstawie odrębnych przepisów.</w:t>
      </w:r>
    </w:p>
    <w:p w:rsidR="00B148E3" w:rsidRPr="00FF796B" w:rsidRDefault="00B148E3" w:rsidP="00B148E3">
      <w:pPr>
        <w:pStyle w:val="NormalnyWeb"/>
        <w:spacing w:before="0" w:after="0" w:line="360" w:lineRule="auto"/>
      </w:pPr>
      <w:r w:rsidRPr="00FF796B">
        <w:t>2. Przedszkole jest czynne od 6.30 do 16.30</w:t>
      </w:r>
      <w:r w:rsidR="00A63FF6">
        <w:t>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15. 1. Pods</w:t>
      </w:r>
      <w:r w:rsidR="00C26E43" w:rsidRPr="00FF796B">
        <w:t>tawową jednostką organizacyjną p</w:t>
      </w:r>
      <w:r w:rsidRPr="00FF796B">
        <w:t>rzedszkola jest oddział.</w:t>
      </w:r>
    </w:p>
    <w:p w:rsidR="00B148E3" w:rsidRPr="00FF796B" w:rsidRDefault="00C26E43" w:rsidP="00B148E3">
      <w:pPr>
        <w:pStyle w:val="NormalnyWeb"/>
        <w:spacing w:before="0" w:after="0" w:line="360" w:lineRule="auto"/>
        <w:jc w:val="both"/>
      </w:pPr>
      <w:r w:rsidRPr="00FF796B">
        <w:t>2. Czas pracy p</w:t>
      </w:r>
      <w:r w:rsidR="00B148E3" w:rsidRPr="00FF796B">
        <w:t>rzedszkola, czas pracy poszczególnych oddziałów, liczbę oddziałów oraz liczbę dzieci w oddział</w:t>
      </w:r>
      <w:r w:rsidRPr="00FF796B">
        <w:t>ach określa arkusz organizacji p</w:t>
      </w:r>
      <w:r w:rsidR="00B148E3" w:rsidRPr="00FF796B">
        <w:t>rzedszkola na dany rok szkolny.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3. Corocznie po ustaleniu liczby dzieci kontynuujących przedszkole i dzieci przyjętych do przedszkola dyrektor jednostki podejmuje decy</w:t>
      </w:r>
      <w:r w:rsidR="0058635A" w:rsidRPr="00FF796B">
        <w:t>zję o tworzeniu oddziałów</w:t>
      </w:r>
      <w:r w:rsidRPr="00FF796B">
        <w:t xml:space="preserve"> w miarę jednorodnych wiekowo lub mieszanych, uwzględniając możliwości lokalowe i kadrowe.</w:t>
      </w:r>
    </w:p>
    <w:p w:rsidR="00B148E3" w:rsidRPr="00FF796B" w:rsidRDefault="00B148E3" w:rsidP="00B148E3">
      <w:pPr>
        <w:pStyle w:val="Tekstpodstawowy"/>
        <w:spacing w:line="360" w:lineRule="auto"/>
        <w:jc w:val="both"/>
      </w:pPr>
      <w:r w:rsidRPr="00FF796B">
        <w:t xml:space="preserve">4. Dyrektor przedszkola może podjąć decyzję o przeniesieniu dziecka/ dzieci do innego </w:t>
      </w:r>
      <w:r w:rsidRPr="00FF796B">
        <w:lastRenderedPageBreak/>
        <w:t>oddziału niż ten, do którego uczęszczało/ uczęszczali w poprzednim roku szkolnym.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5. W szczególnie uzasadnionych przypadkach dopuszcza się realizację wychowania przedszkolnego w oddziałach łączonych. Decyzję </w:t>
      </w:r>
      <w:r w:rsidR="00C26E43" w:rsidRPr="00FF796B">
        <w:t>o łączeniu oddziałów podejmuje d</w:t>
      </w:r>
      <w:r w:rsidRPr="00FF796B">
        <w:t>yrektor.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color w:val="000000"/>
        </w:rPr>
      </w:pPr>
      <w:r w:rsidRPr="00FF796B">
        <w:t>6. Przedszkole organizuje realizację zadań statutowych w innych formach niż oddziały dzieci, ilekroć przepisy prawa tak stanowią.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color w:val="000000"/>
        </w:rPr>
      </w:pPr>
      <w:r w:rsidRPr="00FF796B">
        <w:rPr>
          <w:color w:val="000000"/>
        </w:rPr>
        <w:t>7. W przedszkolu za zgodą organu prowadzącego mogą być utworzone oddziały integracyjne, jeżeli w procesie rekrutacji dzieci do przedszkola wystąpi zapotrzebowanie środowiska na funkcjonowanie takich oddziałów.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color w:val="000000"/>
        </w:rPr>
      </w:pPr>
      <w:r w:rsidRPr="00FF796B">
        <w:rPr>
          <w:color w:val="000000"/>
        </w:rPr>
        <w:t>8. Dzieci niepełnosprawne przyjmowane są do grup integracyjnych na podstawie orzeczenia o potrzebie kształcenia specjalnego wydanego przez publiczną poradnię psychologiczno – pedagogiczną.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9. Rodzice, którzy nie wyrażają zgody na uczęszczanie dziecka do grupy integracyjnej,                      w czasie naboru składają pisemne oświadczenie dyrektorowi przedszkola.</w:t>
      </w:r>
    </w:p>
    <w:p w:rsidR="00B148E3" w:rsidRPr="00FF796B" w:rsidRDefault="00B148E3" w:rsidP="00B148E3">
      <w:pPr>
        <w:spacing w:line="360" w:lineRule="auto"/>
        <w:jc w:val="both"/>
      </w:pPr>
      <w:r w:rsidRPr="00FF796B">
        <w:t>10. Szczegółową organizację oddziałów integracyjnych określają odrębne przepisy.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lang w:eastAsia="pl-PL"/>
        </w:rPr>
      </w:pPr>
      <w:r w:rsidRPr="00FF796B">
        <w:t>11. Przedszkole realizuje zasady edukacji włączającej, która stawia sobie za cel wyposażenie dzieci w kompetencje niezbędne do kształtowania społeczeństwa włączającego czyli takiego, w którym osoby niezależnie od różnic m.in. w stanie zdrowia, sprawności, pochodzeniu, wyznaniu, sytuacji społecznej są pełnoprawnymi członkami społeczności.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lang w:eastAsia="pl-PL"/>
        </w:rPr>
      </w:pPr>
      <w:r w:rsidRPr="00FF796B">
        <w:t xml:space="preserve">12. Realizując zasady edukacji włączającej </w:t>
      </w:r>
      <w:r w:rsidRPr="00FF796B">
        <w:rPr>
          <w:lang w:eastAsia="pl-PL"/>
        </w:rPr>
        <w:t>w oddziałach ogólnodostępnych przedszkola mogą być objęte wychowaniem i edukacją dzieci posiadające orzeczenie o potrzebie kształcenia specjalnego, a także dzieci z trudnościami rozwojowymi, edukacyjnymi lub emocjonalno-społecznymi. Przedszkole zapewnia tym dzieciom warunki do wspólnej nauki</w:t>
      </w:r>
      <w:r w:rsidR="00C26E43" w:rsidRPr="00FF796B">
        <w:rPr>
          <w:lang w:eastAsia="pl-PL"/>
        </w:rPr>
        <w:t xml:space="preserve">                       </w:t>
      </w:r>
      <w:r w:rsidRPr="00FF796B">
        <w:rPr>
          <w:lang w:eastAsia="pl-PL"/>
        </w:rPr>
        <w:t xml:space="preserve"> i zabawy z rówieśnikami, dostosowując organizację pracy, metody i formy oddziaływań do ich indywidualnych potrzeb oraz możliwości psychofizycznych.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16</w:t>
      </w:r>
      <w:r w:rsidR="002A30E9" w:rsidRPr="00FF796B">
        <w:t>. 1. Organizację pracy p</w:t>
      </w:r>
      <w:r w:rsidRPr="00FF796B">
        <w:t>rzedszkola, w tym czas realizacji podstawy programowej, określa ramowy rozkład dnia.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Organizację pracy poszczególnych oddziałów określa szczegółowy rozkład dnia dla danego oddziału.</w:t>
      </w:r>
    </w:p>
    <w:p w:rsidR="00B148E3" w:rsidRPr="002C1437" w:rsidRDefault="00B148E3" w:rsidP="00B148E3">
      <w:pPr>
        <w:spacing w:line="360" w:lineRule="auto"/>
        <w:jc w:val="both"/>
      </w:pPr>
      <w:r w:rsidRPr="002C1437">
        <w:t xml:space="preserve">2a. Liczba dzieci za wyjątkiem sytuacji określonych odrębnymi przepisami w oddziale ogólnodostępnym nie przekracza 25; w oddziale integracyjnym 20. 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3. Podstawową formą z</w:t>
      </w:r>
      <w:r w:rsidR="00C26E43" w:rsidRPr="00FF796B">
        <w:t>ajęć z dziećmi realizowanych w p</w:t>
      </w:r>
      <w:r w:rsidRPr="00FF796B">
        <w:t>rzedszkolu jest zabawa.</w:t>
      </w:r>
    </w:p>
    <w:p w:rsidR="00B148E3" w:rsidRPr="00FF796B" w:rsidRDefault="00C26E43" w:rsidP="00B148E3">
      <w:pPr>
        <w:pStyle w:val="NormalnyWeb"/>
        <w:spacing w:before="0" w:after="0" w:line="360" w:lineRule="auto"/>
        <w:jc w:val="both"/>
      </w:pPr>
      <w:r w:rsidRPr="00FF796B">
        <w:t>4. Czas zajęć w p</w:t>
      </w:r>
      <w:r w:rsidR="00B148E3" w:rsidRPr="00FF796B">
        <w:t>rzedszkolu powinien być dostosowany do możliwości rozwojowych dzieci.</w:t>
      </w:r>
    </w:p>
    <w:p w:rsidR="00B148E3" w:rsidRPr="00FF796B" w:rsidRDefault="00C26E43" w:rsidP="00B148E3">
      <w:pPr>
        <w:pStyle w:val="NormalnyWeb"/>
        <w:spacing w:before="0" w:after="0" w:line="360" w:lineRule="auto"/>
        <w:jc w:val="both"/>
      </w:pPr>
      <w:r w:rsidRPr="00FF796B">
        <w:lastRenderedPageBreak/>
        <w:t>5. W p</w:t>
      </w:r>
      <w:r w:rsidR="00B148E3" w:rsidRPr="00FF796B">
        <w:t>rzedszkolu mogą być organizowane zajęcia dodatkowe w formach odpowiadających potrzebom dzieci, oczekiwaniom rodzicó</w:t>
      </w:r>
      <w:r w:rsidRPr="00FF796B">
        <w:t>w oraz możliwościom finansowym p</w:t>
      </w:r>
      <w:r w:rsidR="00B148E3" w:rsidRPr="00FF796B">
        <w:t xml:space="preserve">rzedszkola. Zasady organizacji tych zajęć oraz czas ich trwania określają odrębne przepisy. </w:t>
      </w:r>
    </w:p>
    <w:p w:rsidR="00B148E3" w:rsidRPr="00FF796B" w:rsidRDefault="00C26E43" w:rsidP="00B148E3">
      <w:pPr>
        <w:pStyle w:val="NormalnyWeb"/>
        <w:spacing w:before="0" w:after="0" w:line="360" w:lineRule="auto"/>
        <w:jc w:val="both"/>
      </w:pPr>
      <w:r w:rsidRPr="00FF796B">
        <w:t>§ 17. 1. W p</w:t>
      </w:r>
      <w:r w:rsidR="00B148E3" w:rsidRPr="00FF796B">
        <w:t>rzedszkolu na wniosek rodziców mogą być organizowane zajęcia religii.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Zasady organizowania zajęć religii określają odrębne przepisy.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18. 1. Przedszkole organizuje pomoc psychologiczno-pedagogiczną oraz zajęcia rewalidacyjne dla dzieci.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bCs/>
        </w:rPr>
      </w:pPr>
      <w:r w:rsidRPr="00FF796B">
        <w:t xml:space="preserve">2. </w:t>
      </w:r>
      <w:r w:rsidRPr="00FF796B">
        <w:rPr>
          <w:bCs/>
        </w:rPr>
        <w:t>Pomocy psychologiczno-pedagogicznej udzielają dzieciom nauczyciele, oraz specjaliści,                      w szczególności psycholog, pedagog, pedagog specjalny, logopeda, terapeuta.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lang w:eastAsia="pl-PL"/>
        </w:rPr>
      </w:pPr>
      <w:r w:rsidRPr="00FF796B">
        <w:rPr>
          <w:bCs/>
        </w:rPr>
        <w:t xml:space="preserve">3. </w:t>
      </w:r>
      <w:r w:rsidRPr="00FF796B">
        <w:rPr>
          <w:lang w:eastAsia="pl-PL"/>
        </w:rPr>
        <w:t xml:space="preserve">Przedszkole organizuje i udziela dzieciom posiadającym orzeczenie o potrzebie kształcenia specjalnego wsparcia odpowiedniego do ich indywidualnych potrzeb rozwojowych </w:t>
      </w:r>
      <w:r w:rsidR="00C26E43" w:rsidRPr="00FF796B">
        <w:rPr>
          <w:lang w:eastAsia="pl-PL"/>
        </w:rPr>
        <w:t xml:space="preserve">                            </w:t>
      </w:r>
      <w:r w:rsidRPr="00FF796B">
        <w:rPr>
          <w:lang w:eastAsia="pl-PL"/>
        </w:rPr>
        <w:t xml:space="preserve">i edukacyjnych oraz możliwości psychofizycznych, zgodnie z zaleceniami zawartymi </w:t>
      </w:r>
      <w:r w:rsidR="00C26E43" w:rsidRPr="00FF796B">
        <w:rPr>
          <w:lang w:eastAsia="pl-PL"/>
        </w:rPr>
        <w:t xml:space="preserve">                          </w:t>
      </w:r>
      <w:r w:rsidRPr="00FF796B">
        <w:rPr>
          <w:lang w:eastAsia="pl-PL"/>
        </w:rPr>
        <w:t>w orzeczeniu.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rPr>
          <w:lang w:eastAsia="pl-PL"/>
        </w:rPr>
        <w:t>4. Przedszkole zapewnia dzieciom objętym pomocą psychologiczno-pedagogiczną warunki do integracji z rówieśnikami oraz aktywnego uczestnictwa w życiu Przedszkola.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5. Zasady udzielania pomocy psychologiczno-pedagogicznej, organizowania zajęć rewalidacyjnych, zadań realizowanych przez specjalistów określają odrębne przepisy.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19. Przedszkole nie prowadzi wczesnego wspomagania rozwoju dziecka (WWR).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20.1. W przypadkach uzasadnionych prawem przedszkole może organizować, poza wychowaniem i edukacją stacjonarną, kształcenie z wykorzystaniem metod i technik kształcenia na odległość.</w:t>
      </w:r>
    </w:p>
    <w:p w:rsidR="00B148E3" w:rsidRPr="00FF796B" w:rsidRDefault="00B148E3" w:rsidP="00B148E3">
      <w:pPr>
        <w:pStyle w:val="NormalnyWeb"/>
        <w:numPr>
          <w:ilvl w:val="1"/>
          <w:numId w:val="22"/>
        </w:numPr>
        <w:tabs>
          <w:tab w:val="left" w:pos="284"/>
        </w:tabs>
        <w:spacing w:before="0" w:after="0" w:line="360" w:lineRule="auto"/>
        <w:ind w:left="0" w:firstLine="0"/>
        <w:jc w:val="both"/>
      </w:pPr>
      <w:r w:rsidRPr="00FF796B">
        <w:t>W czasie organizacji kształcenia z wykorzystaniem metod i te</w:t>
      </w:r>
      <w:r w:rsidR="00C26E43" w:rsidRPr="00FF796B">
        <w:t>chnik kształcenia na odległość p</w:t>
      </w:r>
      <w:r w:rsidRPr="00FF796B">
        <w:t>rzedszkole zapewnia kontakt nauczycieli z rodzicami poprzez środki komunikacji</w:t>
      </w:r>
      <w:r w:rsidR="00C26E43" w:rsidRPr="00FF796B">
        <w:t xml:space="preserve"> elektronicznej ustalone przez d</w:t>
      </w:r>
      <w:r w:rsidRPr="00FF796B">
        <w:t>yrektora.</w:t>
      </w:r>
    </w:p>
    <w:p w:rsidR="00B148E3" w:rsidRPr="00FF796B" w:rsidRDefault="00B148E3" w:rsidP="00B148E3">
      <w:pPr>
        <w:pStyle w:val="NormalnyWeb"/>
        <w:numPr>
          <w:ilvl w:val="1"/>
          <w:numId w:val="22"/>
        </w:numPr>
        <w:tabs>
          <w:tab w:val="left" w:pos="426"/>
        </w:tabs>
        <w:spacing w:before="0" w:after="0" w:line="360" w:lineRule="auto"/>
        <w:ind w:left="0" w:firstLine="0"/>
        <w:jc w:val="both"/>
      </w:pPr>
      <w:r w:rsidRPr="00FF796B">
        <w:t>Szczegółową organizację zajęć z wykorzystaniem metod i technik ks</w:t>
      </w:r>
      <w:r w:rsidR="00C26E43" w:rsidRPr="00FF796B">
        <w:t>ztałcenia na odległość określa d</w:t>
      </w:r>
      <w:r w:rsidRPr="00FF796B">
        <w:t>yrektor z uwzględnieniem możliwości psychofizycznych dzieci.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4. Zasady pracy nauczycieli, personelu niepedagogicznego, współdziałania nauczycieli                         z rodzicami określają odrębne przepisy.</w:t>
      </w:r>
    </w:p>
    <w:p w:rsidR="00B148E3" w:rsidRPr="00FF796B" w:rsidRDefault="00B148E3" w:rsidP="002A30E9">
      <w:pPr>
        <w:pStyle w:val="NormalnyWeb"/>
        <w:spacing w:before="0" w:after="0" w:line="360" w:lineRule="auto"/>
        <w:rPr>
          <w:b/>
          <w:bCs/>
        </w:rPr>
      </w:pPr>
      <w:r w:rsidRPr="00FF796B">
        <w:t>Rozdział 2</w:t>
      </w:r>
    </w:p>
    <w:p w:rsidR="00B148E3" w:rsidRPr="00FF796B" w:rsidRDefault="00B148E3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Współdziałanie z rodzicami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§ 21. 1. Przedszkole współdziała z rodzicami dzieci, zapewniając </w:t>
      </w:r>
      <w:r w:rsidR="00C26E43" w:rsidRPr="00FF796B">
        <w:t>bezpośredni kontakt rodzicom z dyrektorem p</w:t>
      </w:r>
      <w:r w:rsidRPr="00FF796B">
        <w:t>rzedszkola, nauczycielem oddziału i poszczególnymi nauczycielami.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lastRenderedPageBreak/>
        <w:t>2. Przedszkole przekazuje rodzicom dzieci wszelkie informacje związane z realizacją zadań statutowych i indywidualną sytuacją dziecka, z poszanowaniem przepisów o ochronie danych osobowych.</w:t>
      </w:r>
    </w:p>
    <w:p w:rsidR="00B148E3" w:rsidRPr="00FF796B" w:rsidRDefault="00C26E43" w:rsidP="00B148E3">
      <w:pPr>
        <w:pStyle w:val="NormalnyWeb"/>
        <w:spacing w:before="0" w:after="0" w:line="360" w:lineRule="auto"/>
        <w:jc w:val="both"/>
      </w:pPr>
      <w:r w:rsidRPr="00FF796B">
        <w:t>3. Kontakty rodziców z p</w:t>
      </w:r>
      <w:r w:rsidR="00B148E3" w:rsidRPr="00FF796B">
        <w:t>rzedszkolem oraz nauczycielami realizowane są w formie: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  <w:jc w:val="both"/>
      </w:pPr>
      <w:r w:rsidRPr="00FF796B">
        <w:t>spotkań indywidualnych</w:t>
      </w:r>
      <w:r w:rsidRPr="00FF796B">
        <w:rPr>
          <w:color w:val="FF0000"/>
        </w:rPr>
        <w:t xml:space="preserve"> </w:t>
      </w:r>
      <w:r w:rsidRPr="00FF796B">
        <w:t>z nauczycielami grupy lub innymi nauczycielami, niekolidujących z rozkładem zajęć wychowawczo - dydaktycznych w oddziale, organizowanych wg potrzeb na wniosek nauczyciela lub rodzica;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  <w:jc w:val="both"/>
      </w:pPr>
      <w:r w:rsidRPr="00FF796B">
        <w:t>zebrań rodziców z nauczycielami oddziału, organizowanych nie rzadziej niż dwa razy w roku;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  <w:jc w:val="both"/>
      </w:pPr>
      <w:r w:rsidRPr="00FF796B">
        <w:t>zajęć otwartych;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  <w:jc w:val="both"/>
      </w:pPr>
      <w:r w:rsidRPr="00FF796B">
        <w:t>uroczystości, imprez, konkursów;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  <w:jc w:val="both"/>
      </w:pPr>
      <w:r w:rsidRPr="00FF796B">
        <w:t>warsztatów, szkoleń, prelekcji i innych form wzmacniania kompetencji wychowawczych rodziny;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  <w:jc w:val="both"/>
      </w:pPr>
      <w:r w:rsidRPr="00FF796B">
        <w:t>tablic informacyjnych w kąciku dla rodziców;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</w:pPr>
      <w:r w:rsidRPr="00FF796B">
        <w:t>ekspozycji wytworów plastycznych dzieci;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  <w:jc w:val="both"/>
      </w:pPr>
      <w:r w:rsidRPr="00FF796B">
        <w:t>informacji umieszc</w:t>
      </w:r>
      <w:r w:rsidR="00C26E43" w:rsidRPr="00FF796B">
        <w:t>zanych na stronie internetowej p</w:t>
      </w:r>
      <w:r w:rsidRPr="00FF796B">
        <w:t>rzedszkola, facebooku przedszkola;</w:t>
      </w:r>
    </w:p>
    <w:p w:rsidR="00B148E3" w:rsidRPr="00FF796B" w:rsidRDefault="00B148E3" w:rsidP="00B148E3">
      <w:pPr>
        <w:pStyle w:val="NormalnyWeb"/>
        <w:numPr>
          <w:ilvl w:val="0"/>
          <w:numId w:val="1"/>
        </w:numPr>
        <w:spacing w:before="0" w:after="0" w:line="360" w:lineRule="auto"/>
        <w:jc w:val="both"/>
      </w:pPr>
      <w:r w:rsidRPr="00FF796B">
        <w:t>informacji, konsultacji i porad z wykorzystaniem kontaktów na odległość, za pomocą ustalonych komunikatorów.</w:t>
      </w:r>
    </w:p>
    <w:p w:rsidR="00B148E3" w:rsidRPr="00FF796B" w:rsidRDefault="00B148E3" w:rsidP="00B148E3">
      <w:pPr>
        <w:suppressAutoHyphens w:val="0"/>
        <w:spacing w:line="360" w:lineRule="auto"/>
        <w:jc w:val="both"/>
        <w:rPr>
          <w:lang w:eastAsia="pl-PL"/>
        </w:rPr>
      </w:pPr>
      <w:r w:rsidRPr="00FF796B">
        <w:t>§ 22. 1.</w:t>
      </w:r>
      <w:r w:rsidRPr="00FF796B">
        <w:rPr>
          <w:lang w:eastAsia="pl-PL"/>
        </w:rPr>
        <w:t xml:space="preserve"> Przedszkole może publikować wizerunek dzieci wyłącznie za pisemną zgodą rodziców oraz zgodnie z obowiązującymi przepisami dotyczącymi ochrony danych osobowych</w:t>
      </w:r>
      <w:r w:rsidR="00FF796B" w:rsidRPr="00FF796B">
        <w:rPr>
          <w:lang w:eastAsia="pl-PL"/>
        </w:rPr>
        <w:t>.</w:t>
      </w:r>
    </w:p>
    <w:p w:rsidR="00B148E3" w:rsidRPr="00FF796B" w:rsidRDefault="00B148E3" w:rsidP="00FF796B">
      <w:pPr>
        <w:pStyle w:val="Akapitzlist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  <w:lang w:eastAsia="pl-PL"/>
        </w:rPr>
      </w:pPr>
      <w:r w:rsidRPr="00FF796B">
        <w:rPr>
          <w:sz w:val="24"/>
          <w:szCs w:val="24"/>
          <w:lang w:eastAsia="pl-PL"/>
        </w:rPr>
        <w:t>Publikacja wizerunku może następować w szczegó</w:t>
      </w:r>
      <w:r w:rsidR="00C26E43" w:rsidRPr="00FF796B">
        <w:rPr>
          <w:sz w:val="24"/>
          <w:szCs w:val="24"/>
          <w:lang w:eastAsia="pl-PL"/>
        </w:rPr>
        <w:t>lności na stronie internetowej p</w:t>
      </w:r>
      <w:r w:rsidRPr="00FF796B">
        <w:rPr>
          <w:sz w:val="24"/>
          <w:szCs w:val="24"/>
          <w:lang w:eastAsia="pl-PL"/>
        </w:rPr>
        <w:t>rzedszkola oraz w mediach społec</w:t>
      </w:r>
      <w:r w:rsidR="00C26E43" w:rsidRPr="00FF796B">
        <w:rPr>
          <w:sz w:val="24"/>
          <w:szCs w:val="24"/>
          <w:lang w:eastAsia="pl-PL"/>
        </w:rPr>
        <w:t>znościowych prowadzonych przez p</w:t>
      </w:r>
      <w:r w:rsidRPr="00FF796B">
        <w:rPr>
          <w:sz w:val="24"/>
          <w:szCs w:val="24"/>
          <w:lang w:eastAsia="pl-PL"/>
        </w:rPr>
        <w:t>rzedszkole.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23. 1. Przedszkole zapewnia całodzienne wyżywienie dzieci, w tym śniadanie, II śniadanie obiad i podwieczorek.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O wysokości stawki za k</w:t>
      </w:r>
      <w:r w:rsidR="00C26E43" w:rsidRPr="00FF796B">
        <w:t>orzystanie z posiłków decyduje d</w:t>
      </w:r>
      <w:r w:rsidRPr="00FF796B">
        <w:t>yrektor w porozumieniu z organem prowadzącym.</w:t>
      </w:r>
    </w:p>
    <w:p w:rsidR="00037CAC" w:rsidRPr="00FF796B" w:rsidRDefault="00037CAC" w:rsidP="00B148E3">
      <w:pPr>
        <w:pStyle w:val="NormalnyWeb"/>
        <w:spacing w:before="0" w:after="0" w:line="360" w:lineRule="auto"/>
        <w:jc w:val="both"/>
      </w:pPr>
    </w:p>
    <w:p w:rsidR="00B148E3" w:rsidRPr="00FF796B" w:rsidRDefault="00B148E3" w:rsidP="00037CAC">
      <w:pPr>
        <w:suppressAutoHyphens w:val="0"/>
        <w:spacing w:line="360" w:lineRule="auto"/>
        <w:rPr>
          <w:lang w:eastAsia="pl-PL"/>
        </w:rPr>
      </w:pPr>
      <w:r w:rsidRPr="00FF796B">
        <w:rPr>
          <w:b/>
          <w:bCs/>
          <w:lang w:eastAsia="pl-PL"/>
        </w:rPr>
        <w:t>Prawa i obowiązki rodziców</w:t>
      </w:r>
    </w:p>
    <w:p w:rsidR="00B148E3" w:rsidRPr="00FF796B" w:rsidRDefault="00B148E3" w:rsidP="00037CAC">
      <w:pPr>
        <w:spacing w:line="360" w:lineRule="auto"/>
        <w:jc w:val="both"/>
        <w:rPr>
          <w:bCs/>
        </w:rPr>
      </w:pPr>
      <w:r w:rsidRPr="00FF796B">
        <w:rPr>
          <w:bCs/>
        </w:rPr>
        <w:t>§ 24.  Rodzice mają prawo do:</w:t>
      </w:r>
    </w:p>
    <w:p w:rsidR="00B148E3" w:rsidRPr="00FF796B" w:rsidRDefault="00B148E3" w:rsidP="00037CAC">
      <w:pPr>
        <w:pStyle w:val="Nagwek"/>
        <w:widowControl/>
        <w:numPr>
          <w:ilvl w:val="3"/>
          <w:numId w:val="16"/>
        </w:numPr>
        <w:tabs>
          <w:tab w:val="clear" w:pos="3960"/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 xml:space="preserve">znajomości </w:t>
      </w:r>
      <w:r w:rsidRPr="00FF796B">
        <w:rPr>
          <w:sz w:val="24"/>
          <w:szCs w:val="24"/>
        </w:rPr>
        <w:t>wartości i norm społecznych, które będą przekazywane dziecku                                         w przedszkolu oraz udziału w kształtowaniu zachowań wynikających z tych wartości</w:t>
      </w:r>
      <w:r w:rsidRPr="00FF796B">
        <w:rPr>
          <w:bCs/>
          <w:sz w:val="24"/>
          <w:szCs w:val="24"/>
        </w:rPr>
        <w:t>;</w:t>
      </w:r>
    </w:p>
    <w:p w:rsidR="00B148E3" w:rsidRPr="00FF796B" w:rsidRDefault="00B148E3" w:rsidP="00C26E43">
      <w:pPr>
        <w:pStyle w:val="Nagwek"/>
        <w:widowControl/>
        <w:numPr>
          <w:ilvl w:val="3"/>
          <w:numId w:val="16"/>
        </w:numPr>
        <w:tabs>
          <w:tab w:val="clear" w:pos="3960"/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>zapoznania się z programem wychowania przedszkolnego oraz współdziałania w jego realizacji;</w:t>
      </w:r>
    </w:p>
    <w:p w:rsidR="00B148E3" w:rsidRPr="00FF796B" w:rsidRDefault="00B148E3" w:rsidP="00C26E43">
      <w:pPr>
        <w:pStyle w:val="Nagwek"/>
        <w:widowControl/>
        <w:numPr>
          <w:ilvl w:val="3"/>
          <w:numId w:val="16"/>
        </w:numPr>
        <w:tabs>
          <w:tab w:val="clear" w:pos="3960"/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>planowych systematycznych spotkań z nauczycielami oddziału;</w:t>
      </w:r>
    </w:p>
    <w:p w:rsidR="00B148E3" w:rsidRPr="00FF796B" w:rsidRDefault="00B148E3" w:rsidP="00C26E43">
      <w:pPr>
        <w:pStyle w:val="Nagwek"/>
        <w:widowControl/>
        <w:numPr>
          <w:ilvl w:val="3"/>
          <w:numId w:val="16"/>
        </w:numPr>
        <w:tabs>
          <w:tab w:val="clear" w:pos="3960"/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lastRenderedPageBreak/>
        <w:t xml:space="preserve">uzyskiwania na bieżąco informacji na temat swojego dziecka oraz postępów w jego rozwoju; </w:t>
      </w:r>
    </w:p>
    <w:p w:rsidR="00B148E3" w:rsidRPr="00FF796B" w:rsidRDefault="00B148E3" w:rsidP="00C26E43">
      <w:pPr>
        <w:pStyle w:val="Nagwek"/>
        <w:widowControl/>
        <w:numPr>
          <w:ilvl w:val="3"/>
          <w:numId w:val="16"/>
        </w:numPr>
        <w:tabs>
          <w:tab w:val="clear" w:pos="3960"/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>uzyskania  informacji na temat stanu gotowości szkolnej swojego dziecka;</w:t>
      </w:r>
    </w:p>
    <w:p w:rsidR="00B148E3" w:rsidRPr="00FF796B" w:rsidRDefault="00B148E3" w:rsidP="00C26E43">
      <w:pPr>
        <w:pStyle w:val="Nagwek"/>
        <w:widowControl/>
        <w:numPr>
          <w:ilvl w:val="3"/>
          <w:numId w:val="16"/>
        </w:numPr>
        <w:tabs>
          <w:tab w:val="clear" w:pos="3960"/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>wyrażania i przekazywania nauczycielowi oraz dyrektorowi spostrzeżeń i wniosków                   z obserwacji pracy przedszkola i nauczycieli;</w:t>
      </w:r>
    </w:p>
    <w:p w:rsidR="00B148E3" w:rsidRPr="00FF796B" w:rsidRDefault="00B148E3" w:rsidP="00C26E43">
      <w:pPr>
        <w:pStyle w:val="Nagwek"/>
        <w:widowControl/>
        <w:numPr>
          <w:ilvl w:val="3"/>
          <w:numId w:val="16"/>
        </w:numPr>
        <w:tabs>
          <w:tab w:val="clear" w:pos="3960"/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 xml:space="preserve">wyrażania i przekazywania opinii na temat pracy nauczycieli i dyrektora przedszkola, </w:t>
      </w:r>
      <w:r w:rsidR="00C26E43" w:rsidRPr="00FF796B">
        <w:rPr>
          <w:bCs/>
          <w:sz w:val="24"/>
          <w:szCs w:val="24"/>
        </w:rPr>
        <w:t xml:space="preserve">                 </w:t>
      </w:r>
      <w:r w:rsidRPr="00FF796B">
        <w:rPr>
          <w:bCs/>
          <w:sz w:val="24"/>
          <w:szCs w:val="24"/>
        </w:rPr>
        <w:t>w tym także organowi prowadzącemu i nadzorującemu pracę pedagogiczną poprzez swoje przedstawicielstwo w radzie rodziców;</w:t>
      </w:r>
    </w:p>
    <w:p w:rsidR="00B148E3" w:rsidRPr="00FF796B" w:rsidRDefault="00B148E3" w:rsidP="00C26E43">
      <w:pPr>
        <w:pStyle w:val="Nagwek"/>
        <w:widowControl/>
        <w:numPr>
          <w:ilvl w:val="3"/>
          <w:numId w:val="16"/>
        </w:numPr>
        <w:tabs>
          <w:tab w:val="clear" w:pos="3960"/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 xml:space="preserve">korzystania z form współpracy przedszkola z rodzicami; </w:t>
      </w:r>
    </w:p>
    <w:p w:rsidR="00B148E3" w:rsidRPr="00FF796B" w:rsidRDefault="00B148E3" w:rsidP="00C26E43">
      <w:pPr>
        <w:pStyle w:val="Nagwek"/>
        <w:widowControl/>
        <w:numPr>
          <w:ilvl w:val="0"/>
          <w:numId w:val="17"/>
        </w:numPr>
        <w:tabs>
          <w:tab w:val="clear" w:pos="4536"/>
          <w:tab w:val="clear" w:pos="9072"/>
          <w:tab w:val="left" w:pos="567"/>
          <w:tab w:val="left" w:pos="1134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>włączania się w organizację życia przedszkolnego;</w:t>
      </w:r>
    </w:p>
    <w:p w:rsidR="00B148E3" w:rsidRPr="00FF796B" w:rsidRDefault="00B148E3" w:rsidP="00C26E43">
      <w:pPr>
        <w:pStyle w:val="Nagwek"/>
        <w:widowControl/>
        <w:numPr>
          <w:ilvl w:val="0"/>
          <w:numId w:val="17"/>
        </w:numPr>
        <w:tabs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 w:firstLine="0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>życzliwej i przyjaznej atmosfery, intymności rozmowy z zachowaniem tajemnicy jej treści itp.</w:t>
      </w:r>
    </w:p>
    <w:p w:rsidR="002A30E9" w:rsidRPr="00FF796B" w:rsidRDefault="002A30E9" w:rsidP="002A30E9">
      <w:pPr>
        <w:pStyle w:val="Nagwek"/>
        <w:widowControl/>
        <w:tabs>
          <w:tab w:val="clear" w:pos="4536"/>
          <w:tab w:val="clear" w:pos="9072"/>
          <w:tab w:val="left" w:pos="567"/>
        </w:tabs>
        <w:autoSpaceDE/>
        <w:autoSpaceDN/>
        <w:spacing w:line="360" w:lineRule="auto"/>
        <w:ind w:left="284"/>
        <w:jc w:val="both"/>
        <w:rPr>
          <w:bCs/>
          <w:sz w:val="24"/>
          <w:szCs w:val="24"/>
        </w:rPr>
      </w:pPr>
    </w:p>
    <w:p w:rsidR="00B148E3" w:rsidRPr="00FF796B" w:rsidRDefault="00B148E3" w:rsidP="00037CAC">
      <w:pPr>
        <w:spacing w:line="360" w:lineRule="auto"/>
        <w:jc w:val="both"/>
      </w:pPr>
      <w:r w:rsidRPr="00FF796B">
        <w:rPr>
          <w:b/>
          <w:bCs/>
        </w:rPr>
        <w:t>§ 25.  Obowiązki rodziców</w:t>
      </w:r>
    </w:p>
    <w:p w:rsidR="00B148E3" w:rsidRPr="00FF796B" w:rsidRDefault="00B148E3" w:rsidP="00037CAC">
      <w:pPr>
        <w:pStyle w:val="Nagwek"/>
        <w:widowControl/>
        <w:numPr>
          <w:ilvl w:val="0"/>
          <w:numId w:val="18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426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>Rodzice mają obowiązek czuwać nad prawidłową realizacją obowiązku przedszkolnego dzieci sześcioletnich, w szczególności zapewnić uczestnictwo dzieci w zajęciach.</w:t>
      </w:r>
    </w:p>
    <w:p w:rsidR="00B148E3" w:rsidRPr="00FF796B" w:rsidRDefault="00B148E3" w:rsidP="00037CAC">
      <w:pPr>
        <w:pStyle w:val="Nagwek"/>
        <w:widowControl/>
        <w:numPr>
          <w:ilvl w:val="0"/>
          <w:numId w:val="18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42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Przedszkole oczekuje od rodziców:</w:t>
      </w:r>
    </w:p>
    <w:p w:rsidR="00B148E3" w:rsidRPr="00FF796B" w:rsidRDefault="00B148E3" w:rsidP="00037CAC">
      <w:pPr>
        <w:pStyle w:val="Nagwek"/>
        <w:widowControl/>
        <w:numPr>
          <w:ilvl w:val="0"/>
          <w:numId w:val="19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6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przestrzegania niniejszego statutu</w:t>
      </w:r>
      <w:r w:rsidR="00037CAC" w:rsidRPr="00FF796B">
        <w:rPr>
          <w:sz w:val="24"/>
          <w:szCs w:val="24"/>
        </w:rPr>
        <w:t>;</w:t>
      </w:r>
    </w:p>
    <w:p w:rsidR="00B148E3" w:rsidRPr="00FF796B" w:rsidRDefault="00B148E3" w:rsidP="00037CAC">
      <w:pPr>
        <w:pStyle w:val="Nagwek"/>
        <w:widowControl/>
        <w:numPr>
          <w:ilvl w:val="0"/>
          <w:numId w:val="19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6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bieżącej i rzetelnej informacji na temat dziecka;</w:t>
      </w:r>
    </w:p>
    <w:p w:rsidR="00B148E3" w:rsidRPr="00FF796B" w:rsidRDefault="00B148E3" w:rsidP="00037CAC">
      <w:pPr>
        <w:pStyle w:val="Nagwek"/>
        <w:widowControl/>
        <w:numPr>
          <w:ilvl w:val="0"/>
          <w:numId w:val="19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6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terminowego regulowania opłat;</w:t>
      </w:r>
    </w:p>
    <w:p w:rsidR="00B148E3" w:rsidRPr="00FF796B" w:rsidRDefault="00B148E3" w:rsidP="00037CAC">
      <w:pPr>
        <w:pStyle w:val="Nagwek"/>
        <w:widowControl/>
        <w:numPr>
          <w:ilvl w:val="0"/>
          <w:numId w:val="19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6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przestrzegania ustaleń organizacyjnych placówki;</w:t>
      </w:r>
    </w:p>
    <w:p w:rsidR="00B148E3" w:rsidRPr="00FF796B" w:rsidRDefault="00B148E3" w:rsidP="00037CAC">
      <w:pPr>
        <w:pStyle w:val="Nagwek"/>
        <w:widowControl/>
        <w:numPr>
          <w:ilvl w:val="0"/>
          <w:numId w:val="19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6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przestrzegania zasad przyprowadzania i odbierania dziecka z przedszkola;</w:t>
      </w:r>
    </w:p>
    <w:p w:rsidR="00B148E3" w:rsidRPr="00FF796B" w:rsidRDefault="00B148E3" w:rsidP="00037CAC">
      <w:pPr>
        <w:pStyle w:val="Nagwek"/>
        <w:widowControl/>
        <w:numPr>
          <w:ilvl w:val="0"/>
          <w:numId w:val="19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6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niezwłocznego odbierania dziecka w przypadku wystąpienia objawów chorobowych;</w:t>
      </w:r>
    </w:p>
    <w:p w:rsidR="00B148E3" w:rsidRPr="00FF796B" w:rsidRDefault="00B148E3" w:rsidP="00037CAC">
      <w:pPr>
        <w:pStyle w:val="Nagwek"/>
        <w:widowControl/>
        <w:numPr>
          <w:ilvl w:val="0"/>
          <w:numId w:val="19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6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aktywnego współuczestniczenia w życiu przedszkola oraz przekazywania konstruktywnych uwag i spostrzeżeń;</w:t>
      </w:r>
    </w:p>
    <w:p w:rsidR="00B148E3" w:rsidRPr="00FF796B" w:rsidRDefault="00B148E3" w:rsidP="00037CAC">
      <w:pPr>
        <w:pStyle w:val="Nagwek"/>
        <w:widowControl/>
        <w:numPr>
          <w:ilvl w:val="0"/>
          <w:numId w:val="19"/>
        </w:numPr>
        <w:tabs>
          <w:tab w:val="clear" w:pos="4536"/>
          <w:tab w:val="clear" w:pos="9072"/>
        </w:tabs>
        <w:autoSpaceDE/>
        <w:autoSpaceDN/>
        <w:spacing w:line="360" w:lineRule="auto"/>
        <w:ind w:left="426" w:hanging="66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realizacji zaleceń zawartych w opiniach i orzeczeniach wydanych przez publiczne poradnie psychologiczno- pedagogiczne.</w:t>
      </w:r>
    </w:p>
    <w:p w:rsidR="00B148E3" w:rsidRPr="00FF796B" w:rsidRDefault="00B148E3" w:rsidP="00037CAC">
      <w:pPr>
        <w:pStyle w:val="Nagwek"/>
        <w:widowControl/>
        <w:numPr>
          <w:ilvl w:val="0"/>
          <w:numId w:val="18"/>
        </w:numPr>
        <w:tabs>
          <w:tab w:val="clear" w:pos="4536"/>
          <w:tab w:val="clear" w:pos="9072"/>
        </w:tabs>
        <w:autoSpaceDE/>
        <w:autoSpaceDN/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 xml:space="preserve">W przypadku naruszenia praw rodziców przysługuje im prawo złożenia skargi zgodnie </w:t>
      </w:r>
      <w:r w:rsidR="00037CAC" w:rsidRPr="00FF796B">
        <w:rPr>
          <w:sz w:val="24"/>
          <w:szCs w:val="24"/>
        </w:rPr>
        <w:t xml:space="preserve">                      </w:t>
      </w:r>
      <w:r w:rsidRPr="00FF796B">
        <w:rPr>
          <w:sz w:val="24"/>
          <w:szCs w:val="24"/>
        </w:rPr>
        <w:t>z trybem określonym w statucie.</w:t>
      </w:r>
    </w:p>
    <w:p w:rsidR="00B148E3" w:rsidRPr="00FF796B" w:rsidRDefault="00B148E3" w:rsidP="00037CAC">
      <w:pPr>
        <w:pStyle w:val="Nagwek"/>
        <w:widowControl/>
        <w:numPr>
          <w:ilvl w:val="0"/>
          <w:numId w:val="18"/>
        </w:numPr>
        <w:tabs>
          <w:tab w:val="clear" w:pos="4536"/>
          <w:tab w:val="clear" w:pos="9072"/>
        </w:tabs>
        <w:autoSpaceDE/>
        <w:autoSpaceDN/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W przypadku powzięcia uzasadnionego podejrzeni</w:t>
      </w:r>
      <w:r w:rsidR="00037CAC" w:rsidRPr="00FF796B">
        <w:rPr>
          <w:sz w:val="24"/>
          <w:szCs w:val="24"/>
        </w:rPr>
        <w:t>a działania na szkodę dziecka, p</w:t>
      </w:r>
      <w:r w:rsidRPr="00FF796B">
        <w:rPr>
          <w:sz w:val="24"/>
          <w:szCs w:val="24"/>
        </w:rPr>
        <w:t>rzedszkole niezwłocznie podejmuje stosowne działania oraz zawiadamia właściwe instytucje i organy uprawnione do podejmowania interwencji w zakresie ochrony dziecka.</w:t>
      </w:r>
    </w:p>
    <w:p w:rsidR="002A30E9" w:rsidRPr="00FF796B" w:rsidRDefault="002A30E9" w:rsidP="002A30E9">
      <w:pPr>
        <w:pStyle w:val="NormalnyWeb"/>
        <w:spacing w:before="0" w:after="0" w:line="360" w:lineRule="auto"/>
      </w:pPr>
    </w:p>
    <w:p w:rsidR="00B148E3" w:rsidRPr="00FF796B" w:rsidRDefault="00B148E3" w:rsidP="002A30E9">
      <w:pPr>
        <w:pStyle w:val="NormalnyWeb"/>
        <w:spacing w:before="0" w:after="0" w:line="360" w:lineRule="auto"/>
        <w:rPr>
          <w:b/>
          <w:bCs/>
        </w:rPr>
      </w:pPr>
      <w:r w:rsidRPr="00FF796B">
        <w:t>Rozdział 3</w:t>
      </w:r>
    </w:p>
    <w:p w:rsidR="00B148E3" w:rsidRPr="00FF796B" w:rsidRDefault="00B148E3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lastRenderedPageBreak/>
        <w:t>Sposób sprawowania opieki nad dziećmi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26. 1. Do Przedszkola powinny być przyprowadzane dzieci zdrowe, to znaczy w dobrym bieżącym stanie fizycznym; bez oznak choroby zakaźnej.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W przypadku zachorowania dziecka w czasie pobytu w przedszkolu rodzic jest zobowiązany do odebrania dziecka niezwłocznie po powiadomieniu przez nauczyciela.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3. </w:t>
      </w:r>
      <w:r w:rsidR="00037CAC" w:rsidRPr="00FF796B">
        <w:t>W uzasadnionych przypadkach do p</w:t>
      </w:r>
      <w:r w:rsidRPr="00FF796B">
        <w:t>rzedszkola mogą uczęszczać dzieci przewlekle chore, o ile nie zagraża to ich zdrowiu i bezpieczeństwu oraz bezpieczeństwu pozostałych dzieci.</w:t>
      </w:r>
    </w:p>
    <w:p w:rsidR="00B148E3" w:rsidRPr="00FF796B" w:rsidRDefault="00B148E3" w:rsidP="001727FF">
      <w:pPr>
        <w:pStyle w:val="NormalnyWeb"/>
        <w:spacing w:before="0" w:after="0" w:line="360" w:lineRule="auto"/>
        <w:jc w:val="both"/>
      </w:pPr>
      <w:r w:rsidRPr="00FF796B">
        <w:t>4. Decyzję o przyjęciu dzieck</w:t>
      </w:r>
      <w:r w:rsidR="00037CAC" w:rsidRPr="00FF796B">
        <w:t>a przewlekle chorego podejmuje d</w:t>
      </w:r>
      <w:r w:rsidRPr="00FF796B">
        <w:t>yrektor.</w:t>
      </w:r>
    </w:p>
    <w:p w:rsidR="00B148E3" w:rsidRPr="00FF796B" w:rsidRDefault="00B148E3" w:rsidP="001727FF">
      <w:pPr>
        <w:pStyle w:val="NormalnyWeb"/>
        <w:spacing w:before="0" w:after="0" w:line="360" w:lineRule="auto"/>
        <w:jc w:val="both"/>
      </w:pPr>
      <w:r w:rsidRPr="00FF796B">
        <w:t>§ 27. Przedszkole zapewnia bezpieczeństwo i opiekę nad dziećmi w sposób określony odrębnymi przepisami, a w szczególności:</w:t>
      </w:r>
    </w:p>
    <w:p w:rsidR="00B148E3" w:rsidRPr="00FF796B" w:rsidRDefault="00B148E3" w:rsidP="001727FF">
      <w:pPr>
        <w:pStyle w:val="NormalnyWeb"/>
        <w:numPr>
          <w:ilvl w:val="0"/>
          <w:numId w:val="2"/>
        </w:numPr>
        <w:spacing w:before="0" w:after="0" w:line="360" w:lineRule="auto"/>
        <w:jc w:val="both"/>
      </w:pPr>
      <w:r w:rsidRPr="00FF796B">
        <w:t>sprawuje bezpośrednią i stałą opiekę</w:t>
      </w:r>
      <w:r w:rsidR="00037CAC" w:rsidRPr="00FF796B">
        <w:t xml:space="preserve"> nad dziećmi w czasie pobytu w p</w:t>
      </w:r>
      <w:r w:rsidRPr="00FF796B">
        <w:t>rzedszkolu ora</w:t>
      </w:r>
      <w:r w:rsidR="00037CAC" w:rsidRPr="00FF796B">
        <w:t>z w trakcie zajęć poza terenem p</w:t>
      </w:r>
      <w:r w:rsidRPr="00FF796B">
        <w:t>rzedszkola od momentu oddania dziecka pod opiekę nauczyciela do momentu odbioru dziecka przez rodziców;</w:t>
      </w:r>
    </w:p>
    <w:p w:rsidR="00B148E3" w:rsidRPr="00FF796B" w:rsidRDefault="00B148E3" w:rsidP="001727FF">
      <w:pPr>
        <w:pStyle w:val="NormalnyWeb"/>
        <w:numPr>
          <w:ilvl w:val="0"/>
          <w:numId w:val="2"/>
        </w:numPr>
        <w:spacing w:before="0" w:after="0" w:line="360" w:lineRule="auto"/>
        <w:jc w:val="both"/>
      </w:pPr>
      <w:r w:rsidRPr="00FF796B">
        <w:t>spra</w:t>
      </w:r>
      <w:r w:rsidR="00037CAC" w:rsidRPr="00FF796B">
        <w:t>wowanie opieki nad dzieckiem w p</w:t>
      </w:r>
      <w:r w:rsidRPr="00FF796B">
        <w:t>rzedszkolu oznacza, że nie może ono pozostać bez nadzoru osoby dorosłej;</w:t>
      </w:r>
    </w:p>
    <w:p w:rsidR="00B148E3" w:rsidRPr="00FF796B" w:rsidRDefault="00B148E3" w:rsidP="00B148E3">
      <w:pPr>
        <w:pStyle w:val="NormalnyWeb"/>
        <w:numPr>
          <w:ilvl w:val="0"/>
          <w:numId w:val="2"/>
        </w:numPr>
        <w:spacing w:before="0" w:after="0" w:line="360" w:lineRule="auto"/>
        <w:jc w:val="both"/>
      </w:pPr>
      <w:r w:rsidRPr="00FF796B">
        <w:t>w uzasadnionej sytuacji dopuszczalne jest chwilowe opuszczenie dzieci przez nauczyciela pod warunkiem, że zostanie im zapewniona opieka innego upoważnionego pracownika;</w:t>
      </w:r>
    </w:p>
    <w:p w:rsidR="00B148E3" w:rsidRPr="00FF796B" w:rsidRDefault="00B148E3" w:rsidP="00B148E3">
      <w:pPr>
        <w:pStyle w:val="NormalnyWeb"/>
        <w:numPr>
          <w:ilvl w:val="0"/>
          <w:numId w:val="2"/>
        </w:numPr>
        <w:spacing w:before="0" w:after="0" w:line="360" w:lineRule="auto"/>
        <w:jc w:val="both"/>
      </w:pPr>
      <w:r w:rsidRPr="00FF796B">
        <w:t>po zakończeniu pracy danego oddziału dzieci z tego oddziału powierzone zostają opiece nauczyciela w oddzial</w:t>
      </w:r>
      <w:r w:rsidR="00037CAC" w:rsidRPr="00FF796B">
        <w:t>e czynnym do godzin zamknięcia p</w:t>
      </w:r>
      <w:r w:rsidRPr="00FF796B">
        <w:t>rzedszkola.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28. 1. Przedszkole podejmuje wszelkie potrzebne działania i stosuje wszelkie środki, określone odrębnymi przepisami, zapobiegające wypadkom dzieci i usuwające zagrożenia bezpieczeństwa dzieci.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2. Za bezpieczeństwo dzieci </w:t>
      </w:r>
      <w:r w:rsidR="00037CAC" w:rsidRPr="00FF796B">
        <w:t>odpowiadają wszyscy pracownicy p</w:t>
      </w:r>
      <w:r w:rsidRPr="00FF796B">
        <w:t>rzedszkola, niezależnie od zajmowanego stanowiska.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3. Nauczyciele i inn</w:t>
      </w:r>
      <w:r w:rsidR="00037CAC" w:rsidRPr="00FF796B">
        <w:t>i pracownicy przedszkola zawiadamiają d</w:t>
      </w:r>
      <w:r w:rsidRPr="00FF796B">
        <w:t>y</w:t>
      </w:r>
      <w:r w:rsidR="00037CAC" w:rsidRPr="00FF796B">
        <w:t>rektora o obecności na terenie p</w:t>
      </w:r>
      <w:r w:rsidRPr="00FF796B">
        <w:t>rzedszkola osób postronnych oraz o wszelkich zdarzeniach noszących znamiona wykroczenia lub przestępstwa albo stanowiących zagrożenie dla zdrowia i życia dzieci.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4. Nauczyciel ma obowiązek zapewnić dziecku natychmiastową pomoc w nagłych sytuacjach.</w:t>
      </w:r>
    </w:p>
    <w:p w:rsidR="00B148E3" w:rsidRPr="00FF796B" w:rsidRDefault="00B148E3" w:rsidP="001727FF">
      <w:pPr>
        <w:suppressAutoHyphens w:val="0"/>
        <w:spacing w:line="360" w:lineRule="auto"/>
        <w:jc w:val="both"/>
        <w:rPr>
          <w:lang w:eastAsia="pl-PL"/>
        </w:rPr>
      </w:pPr>
      <w:r w:rsidRPr="00FF796B">
        <w:t xml:space="preserve">§ 29. 1. </w:t>
      </w:r>
      <w:r w:rsidR="00037CAC" w:rsidRPr="00FF796B">
        <w:rPr>
          <w:lang w:eastAsia="pl-PL"/>
        </w:rPr>
        <w:t>W p</w:t>
      </w:r>
      <w:r w:rsidRPr="00FF796B">
        <w:rPr>
          <w:lang w:eastAsia="pl-PL"/>
        </w:rPr>
        <w:t>rzedszkolu może być prowadzony monitoring wizyjny w celu zapewnienia bezpieczeństwa dzieci i pracowników oraz ochrony mienia.</w:t>
      </w:r>
    </w:p>
    <w:p w:rsidR="00B148E3" w:rsidRPr="00FF796B" w:rsidRDefault="00B148E3" w:rsidP="00B148E3">
      <w:pPr>
        <w:suppressAutoHyphens w:val="0"/>
        <w:spacing w:line="360" w:lineRule="auto"/>
      </w:pPr>
      <w:r w:rsidRPr="00FF796B">
        <w:rPr>
          <w:lang w:eastAsia="pl-PL"/>
        </w:rPr>
        <w:t>2.</w:t>
      </w:r>
      <w:r w:rsidRPr="00FF796B">
        <w:t xml:space="preserve"> Pomieszczenia i teren objęte monitoringiem są oznaczone w sposób widoczny i czytelny.</w:t>
      </w:r>
    </w:p>
    <w:p w:rsidR="00B148E3" w:rsidRPr="00FF796B" w:rsidRDefault="00037CAC" w:rsidP="00037CAC">
      <w:pPr>
        <w:tabs>
          <w:tab w:val="left" w:pos="284"/>
        </w:tabs>
        <w:suppressAutoHyphens w:val="0"/>
        <w:spacing w:line="360" w:lineRule="auto"/>
        <w:jc w:val="both"/>
        <w:rPr>
          <w:lang w:eastAsia="pl-PL"/>
        </w:rPr>
      </w:pPr>
      <w:r w:rsidRPr="00FF796B">
        <w:t xml:space="preserve">3. </w:t>
      </w:r>
      <w:r w:rsidR="00B148E3" w:rsidRPr="00FF796B">
        <w:rPr>
          <w:lang w:eastAsia="pl-PL"/>
        </w:rPr>
        <w:t>Zasady funkcjonowania monitoringu określają o</w:t>
      </w:r>
      <w:r w:rsidRPr="00FF796B">
        <w:rPr>
          <w:lang w:eastAsia="pl-PL"/>
        </w:rPr>
        <w:t xml:space="preserve">drębne przepisy oraz wewnętrzne </w:t>
      </w:r>
      <w:r w:rsidR="00B148E3" w:rsidRPr="00FF796B">
        <w:rPr>
          <w:lang w:eastAsia="pl-PL"/>
        </w:rPr>
        <w:t>procedury obowiązujące w Przedszkolu.</w:t>
      </w:r>
    </w:p>
    <w:p w:rsidR="00B148E3" w:rsidRPr="00FF796B" w:rsidRDefault="00B148E3" w:rsidP="00B148E3">
      <w:pPr>
        <w:pStyle w:val="NormalnyWeb"/>
        <w:spacing w:after="0" w:line="360" w:lineRule="auto"/>
        <w:rPr>
          <w:b/>
          <w:bCs/>
        </w:rPr>
      </w:pPr>
      <w:r w:rsidRPr="00FF796B">
        <w:lastRenderedPageBreak/>
        <w:t>Rozdział 4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rPr>
          <w:b/>
          <w:bCs/>
        </w:rPr>
        <w:t>Szczegółowe zasady przyprowadzania i odbierania dzieci z Przedszkola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30. 1. Dzieci powinny by</w:t>
      </w:r>
      <w:r w:rsidR="00037CAC" w:rsidRPr="00FF796B">
        <w:t>ć przyprowadzane i odbierane z p</w:t>
      </w:r>
      <w:r w:rsidRPr="00FF796B">
        <w:t>rzedszkola osobiście przez rodziców bądź przez inne upoważnione przez nich osoby.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Upoważnienie, o którym mowa w ust. 1. wymaga formy pisemnej.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3. Rodzice ponoszą odpowiedzialność prawną za bezpie</w:t>
      </w:r>
      <w:r w:rsidR="00037CAC" w:rsidRPr="00FF796B">
        <w:t>czeństwo dziecka odbieranego z p</w:t>
      </w:r>
      <w:r w:rsidRPr="00FF796B">
        <w:t>rzedszkola przez upoważnioną przez nich osobę.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4. Osoba przyprowadzająca dziecko jest zobowiązana przekazać je bezpośrednio pod opiekę nauczyciela lub innego upoważnionego pracownika.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5. Nauczyciel ma prawo odmówić wydania dziecka osobie upoważnionej, jeżeli ma podejrzenie, że nie zapewni ona dziecku bezpieczeństwa.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6. W pr</w:t>
      </w:r>
      <w:r w:rsidR="00037CAC" w:rsidRPr="00FF796B">
        <w:t>zypadku nieodebrania dziecka z p</w:t>
      </w:r>
      <w:r w:rsidRPr="00FF796B">
        <w:t>rzedszkola nauczyciel podejmuje działania zmierzające do przejęcia opieki nad dzieckiem przez inne upoważnione przez rodziców osoby.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7. Jeśli działania, o których mowa w ust. 6 okażą się nieskuteczne, nauczyciel ma prawo powiadomić właściwe służby zajmujące się pomocą dziecku.</w:t>
      </w:r>
    </w:p>
    <w:p w:rsidR="002A30E9" w:rsidRPr="00FF796B" w:rsidRDefault="002A30E9" w:rsidP="002A30E9">
      <w:pPr>
        <w:pStyle w:val="NormalnyWeb"/>
        <w:spacing w:before="0" w:after="0" w:line="360" w:lineRule="auto"/>
      </w:pPr>
    </w:p>
    <w:p w:rsidR="00B148E3" w:rsidRPr="00FF796B" w:rsidRDefault="00B148E3" w:rsidP="002A30E9">
      <w:pPr>
        <w:pStyle w:val="NormalnyWeb"/>
        <w:spacing w:before="0" w:after="0" w:line="360" w:lineRule="auto"/>
        <w:rPr>
          <w:b/>
          <w:bCs/>
        </w:rPr>
      </w:pPr>
      <w:r w:rsidRPr="00FF796B">
        <w:t>Rozdział 5</w:t>
      </w:r>
    </w:p>
    <w:p w:rsidR="00B148E3" w:rsidRPr="00FF796B" w:rsidRDefault="00B148E3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Zasady odpłatności za pobyt dzieci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31. 1. Przedszkole zapewnia bezpłatne nauczanie, wychowanie i opiekę dla dzieci realizujących obowiązkowe wychowanie przedszkolne.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Przedszkole zapewnia 5 godzinne bezpłatne nauczanie, wychowanie i opiekę dla dzieci mających prawo do wychowania przedszkolnego.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3. Za świadczenie w zakresie opieki, wychowania i nauczania dzieci wykraczające poza bezpłatny czas pobytu rodzice wnoszą opłatę na zasadach określonych w odrębnych przepisach.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§ 32. 1. Szczegółowe zasady odpłatności </w:t>
      </w:r>
      <w:r w:rsidR="00037CAC" w:rsidRPr="00FF796B">
        <w:t>za pobyt i wyżywienie dzieci w p</w:t>
      </w:r>
      <w:r w:rsidRPr="00FF796B">
        <w:t>rzedszkolu reguluje uchwała Rady Miasta Piły.</w:t>
      </w:r>
    </w:p>
    <w:p w:rsidR="00B148E3" w:rsidRPr="00FF796B" w:rsidRDefault="00B148E3" w:rsidP="00B148E3">
      <w:pPr>
        <w:pStyle w:val="NormalnyWeb"/>
        <w:spacing w:after="0" w:line="360" w:lineRule="auto"/>
        <w:rPr>
          <w:b/>
          <w:bCs/>
        </w:rPr>
      </w:pPr>
      <w:r w:rsidRPr="00FF796B">
        <w:t>DZIAŁ V</w:t>
      </w:r>
    </w:p>
    <w:p w:rsidR="00B148E3" w:rsidRPr="00FF796B" w:rsidRDefault="00B148E3" w:rsidP="00B148E3">
      <w:pPr>
        <w:pStyle w:val="NormalnyWeb"/>
        <w:spacing w:after="0" w:line="360" w:lineRule="auto"/>
      </w:pPr>
      <w:r w:rsidRPr="00FF796B">
        <w:rPr>
          <w:b/>
          <w:bCs/>
        </w:rPr>
        <w:t>NAUCZYCIELE I INNI PRACOWNICY</w:t>
      </w:r>
    </w:p>
    <w:p w:rsidR="00B148E3" w:rsidRPr="00FF796B" w:rsidRDefault="00B148E3" w:rsidP="00B148E3">
      <w:pPr>
        <w:pStyle w:val="NormalnyWeb"/>
        <w:spacing w:after="0" w:line="360" w:lineRule="auto"/>
        <w:jc w:val="both"/>
      </w:pPr>
      <w:r w:rsidRPr="00FF796B">
        <w:t>§ 33.</w:t>
      </w:r>
      <w:r w:rsidRPr="00FF796B">
        <w:rPr>
          <w:bCs/>
        </w:rPr>
        <w:t xml:space="preserve"> 1. </w:t>
      </w:r>
      <w:r w:rsidR="00037CAC" w:rsidRPr="00FF796B">
        <w:t>Wszyscy pracownicy p</w:t>
      </w:r>
      <w:r w:rsidRPr="00FF796B">
        <w:t>rzedszkola wykonują obowiązki ogólne, wynikające                             z przepisów powszechnego prawa pracy, obowiązki szczególne, wynikające z przepisów branżowych i zakładowych oraz obowiązki indywidualne, związane z rodzajem wykonywanej pracy.</w:t>
      </w:r>
    </w:p>
    <w:p w:rsidR="00B148E3" w:rsidRPr="00FF796B" w:rsidRDefault="00B148E3" w:rsidP="00B148E3">
      <w:pPr>
        <w:tabs>
          <w:tab w:val="left" w:pos="0"/>
          <w:tab w:val="left" w:pos="709"/>
        </w:tabs>
        <w:suppressAutoHyphens w:val="0"/>
        <w:spacing w:line="360" w:lineRule="auto"/>
        <w:jc w:val="both"/>
        <w:rPr>
          <w:lang w:eastAsia="pl-PL"/>
        </w:rPr>
      </w:pPr>
      <w:r w:rsidRPr="00FF796B">
        <w:lastRenderedPageBreak/>
        <w:t xml:space="preserve">2. </w:t>
      </w:r>
      <w:r w:rsidRPr="00FF796B">
        <w:rPr>
          <w:lang w:eastAsia="pl-PL"/>
        </w:rPr>
        <w:t>Przedszkole realizuje zadania związane z ochroną małoletnich przed krzywdzeniem zgodnie ze Standardami Ochron</w:t>
      </w:r>
      <w:r w:rsidR="002A30E9" w:rsidRPr="00FF796B">
        <w:rPr>
          <w:lang w:eastAsia="pl-PL"/>
        </w:rPr>
        <w:t>y Małoletnich obowiązującymi w p</w:t>
      </w:r>
      <w:r w:rsidRPr="00FF796B">
        <w:rPr>
          <w:lang w:eastAsia="pl-PL"/>
        </w:rPr>
        <w:t>rzedszkolu.</w:t>
      </w:r>
    </w:p>
    <w:p w:rsidR="00B148E3" w:rsidRPr="00FF796B" w:rsidRDefault="00B148E3" w:rsidP="00B148E3">
      <w:pPr>
        <w:pStyle w:val="Akapitzlist"/>
        <w:numPr>
          <w:ilvl w:val="0"/>
          <w:numId w:val="20"/>
        </w:numPr>
        <w:tabs>
          <w:tab w:val="clear" w:pos="720"/>
          <w:tab w:val="left" w:pos="0"/>
          <w:tab w:val="num" w:pos="284"/>
        </w:tabs>
        <w:spacing w:line="360" w:lineRule="auto"/>
        <w:ind w:left="0" w:firstLine="0"/>
        <w:jc w:val="both"/>
        <w:rPr>
          <w:sz w:val="24"/>
          <w:szCs w:val="24"/>
          <w:lang w:eastAsia="pl-PL"/>
        </w:rPr>
      </w:pPr>
      <w:r w:rsidRPr="00FF796B">
        <w:rPr>
          <w:sz w:val="24"/>
          <w:szCs w:val="24"/>
          <w:lang w:eastAsia="pl-PL"/>
        </w:rPr>
        <w:t>Wszyscy pr</w:t>
      </w:r>
      <w:r w:rsidR="00037CAC" w:rsidRPr="00FF796B">
        <w:rPr>
          <w:sz w:val="24"/>
          <w:szCs w:val="24"/>
          <w:lang w:eastAsia="pl-PL"/>
        </w:rPr>
        <w:t>acownicy p</w:t>
      </w:r>
      <w:r w:rsidRPr="00FF796B">
        <w:rPr>
          <w:sz w:val="24"/>
          <w:szCs w:val="24"/>
          <w:lang w:eastAsia="pl-PL"/>
        </w:rPr>
        <w:t>rzedszkola są zobowiązani do przestrzegania zasad i procedur określonych w Standardach Ochrony Małoletnich.</w:t>
      </w:r>
    </w:p>
    <w:p w:rsidR="00B148E3" w:rsidRPr="00FF796B" w:rsidRDefault="00037CAC" w:rsidP="00B148E3">
      <w:pPr>
        <w:numPr>
          <w:ilvl w:val="0"/>
          <w:numId w:val="20"/>
        </w:numPr>
        <w:tabs>
          <w:tab w:val="clear" w:pos="720"/>
          <w:tab w:val="left" w:pos="0"/>
          <w:tab w:val="left" w:pos="284"/>
        </w:tabs>
        <w:suppressAutoHyphens w:val="0"/>
        <w:spacing w:line="360" w:lineRule="auto"/>
        <w:ind w:left="0" w:firstLine="0"/>
        <w:jc w:val="both"/>
        <w:rPr>
          <w:lang w:eastAsia="pl-PL"/>
        </w:rPr>
      </w:pPr>
      <w:r w:rsidRPr="00FF796B">
        <w:rPr>
          <w:lang w:eastAsia="pl-PL"/>
        </w:rPr>
        <w:t>Dyrektor p</w:t>
      </w:r>
      <w:r w:rsidR="00B148E3" w:rsidRPr="00FF796B">
        <w:rPr>
          <w:lang w:eastAsia="pl-PL"/>
        </w:rPr>
        <w:t>rzedszkola odpowiada za wdrożenie oraz aktualizację Standardów Ochrony Małoletnich.</w:t>
      </w:r>
    </w:p>
    <w:p w:rsidR="002A30E9" w:rsidRPr="00FF796B" w:rsidRDefault="002A30E9" w:rsidP="002A30E9">
      <w:pPr>
        <w:tabs>
          <w:tab w:val="left" w:pos="0"/>
          <w:tab w:val="left" w:pos="284"/>
        </w:tabs>
        <w:suppressAutoHyphens w:val="0"/>
        <w:spacing w:line="360" w:lineRule="auto"/>
        <w:jc w:val="both"/>
        <w:rPr>
          <w:lang w:eastAsia="pl-PL"/>
        </w:rPr>
      </w:pPr>
    </w:p>
    <w:p w:rsidR="00B148E3" w:rsidRPr="00FF796B" w:rsidRDefault="00B148E3" w:rsidP="002A30E9">
      <w:pPr>
        <w:pStyle w:val="NormalnyWeb"/>
        <w:spacing w:before="0" w:after="0" w:line="360" w:lineRule="auto"/>
        <w:rPr>
          <w:b/>
          <w:bCs/>
        </w:rPr>
      </w:pPr>
      <w:r w:rsidRPr="00FF796B">
        <w:t>Rozdział 1</w:t>
      </w:r>
    </w:p>
    <w:p w:rsidR="00B148E3" w:rsidRPr="00FF796B" w:rsidRDefault="00B148E3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Zakres zadań nauczycieli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34. 1. Do obowiązków nauczycieli należy w szczególności:</w:t>
      </w:r>
    </w:p>
    <w:p w:rsidR="00B148E3" w:rsidRPr="00FF796B" w:rsidRDefault="00B148E3" w:rsidP="00B148E3">
      <w:pPr>
        <w:pStyle w:val="NormalnyWeb"/>
        <w:numPr>
          <w:ilvl w:val="0"/>
          <w:numId w:val="7"/>
        </w:numPr>
        <w:spacing w:before="0" w:after="0" w:line="360" w:lineRule="auto"/>
        <w:jc w:val="both"/>
      </w:pPr>
      <w:r w:rsidRPr="00FF796B">
        <w:t>troska o zdrowie i bezpieczeństwo dzieci powierzonych jego opiece;</w:t>
      </w:r>
    </w:p>
    <w:p w:rsidR="00B148E3" w:rsidRPr="00FF796B" w:rsidRDefault="00B148E3" w:rsidP="00B148E3">
      <w:pPr>
        <w:pStyle w:val="NormalnyWeb"/>
        <w:numPr>
          <w:ilvl w:val="0"/>
          <w:numId w:val="7"/>
        </w:numPr>
        <w:spacing w:before="0" w:after="0" w:line="360" w:lineRule="auto"/>
        <w:jc w:val="both"/>
      </w:pPr>
      <w:r w:rsidRPr="00FF796B">
        <w:t>zapewnienie dzieciom higienicznych warunków nauki i zabawy.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Nauczyciel współpracuje z rodzicami w sprawach wychowania, nauczania i opieki, w tym                w szczególności:</w:t>
      </w:r>
    </w:p>
    <w:p w:rsidR="00B148E3" w:rsidRPr="00FF796B" w:rsidRDefault="00B148E3" w:rsidP="00B148E3">
      <w:pPr>
        <w:pStyle w:val="NormalnyWeb"/>
        <w:numPr>
          <w:ilvl w:val="0"/>
          <w:numId w:val="8"/>
        </w:numPr>
        <w:spacing w:before="0" w:after="0" w:line="360" w:lineRule="auto"/>
        <w:jc w:val="both"/>
      </w:pPr>
      <w:r w:rsidRPr="00FF796B">
        <w:t>informuje rodziców o realizowanych zadaniach wynikających z realizowanej podstawy programowej, programów oraz planów pracy;</w:t>
      </w:r>
    </w:p>
    <w:p w:rsidR="00B148E3" w:rsidRPr="00FF796B" w:rsidRDefault="00B148E3" w:rsidP="00B148E3">
      <w:pPr>
        <w:pStyle w:val="NormalnyWeb"/>
        <w:numPr>
          <w:ilvl w:val="0"/>
          <w:numId w:val="8"/>
        </w:numPr>
        <w:spacing w:before="0" w:after="0" w:line="360" w:lineRule="auto"/>
        <w:jc w:val="both"/>
      </w:pPr>
      <w:r w:rsidRPr="00FF796B">
        <w:t>udziela rodzicom rzetelnych informacji o postępach dziecka, jego rozwoju i zachowaniu;</w:t>
      </w:r>
    </w:p>
    <w:p w:rsidR="00B148E3" w:rsidRPr="00FF796B" w:rsidRDefault="00B148E3" w:rsidP="00B148E3">
      <w:pPr>
        <w:pStyle w:val="NormalnyWeb"/>
        <w:numPr>
          <w:ilvl w:val="0"/>
          <w:numId w:val="8"/>
        </w:numPr>
        <w:spacing w:before="0" w:after="0" w:line="360" w:lineRule="auto"/>
        <w:jc w:val="both"/>
      </w:pPr>
      <w:r w:rsidRPr="00FF796B">
        <w:t>ustala z rodzicami wspólne kierunki działań wspomagających rozwój i wychowanie dzieci, w tym dzieci o specyficznych potrzebach edukacyjnych.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3. Nauczyciel planuje i prowadzi pracę dydaktyczno-wychowawczą, a w szczególności:</w:t>
      </w:r>
    </w:p>
    <w:p w:rsidR="00B148E3" w:rsidRPr="00FF796B" w:rsidRDefault="00B148E3" w:rsidP="00B148E3">
      <w:pPr>
        <w:pStyle w:val="NormalnyWeb"/>
        <w:numPr>
          <w:ilvl w:val="0"/>
          <w:numId w:val="9"/>
        </w:numPr>
        <w:spacing w:before="0" w:after="0" w:line="360" w:lineRule="auto"/>
        <w:jc w:val="both"/>
      </w:pPr>
      <w:r w:rsidRPr="00FF796B">
        <w:t>wspomaga rozwój powierzonych mu dzieci, zgodnie z ich potencjałem;</w:t>
      </w:r>
    </w:p>
    <w:p w:rsidR="00B148E3" w:rsidRPr="00FF796B" w:rsidRDefault="00B148E3" w:rsidP="00B148E3">
      <w:pPr>
        <w:pStyle w:val="NormalnyWeb"/>
        <w:numPr>
          <w:ilvl w:val="0"/>
          <w:numId w:val="9"/>
        </w:numPr>
        <w:spacing w:before="0" w:after="0" w:line="360" w:lineRule="auto"/>
        <w:jc w:val="both"/>
      </w:pPr>
      <w:r w:rsidRPr="00FF796B">
        <w:t>prowadzi obserwacje pedagogiczne służące poznawaniu potrzeb i możliwości dzieci;</w:t>
      </w:r>
    </w:p>
    <w:p w:rsidR="00B148E3" w:rsidRPr="00FF796B" w:rsidRDefault="00037CAC" w:rsidP="00B148E3">
      <w:pPr>
        <w:pStyle w:val="NormalnyWeb"/>
        <w:numPr>
          <w:ilvl w:val="0"/>
          <w:numId w:val="9"/>
        </w:numPr>
        <w:spacing w:before="0" w:after="0" w:line="360" w:lineRule="auto"/>
        <w:jc w:val="both"/>
      </w:pPr>
      <w:r w:rsidRPr="00FF796B">
        <w:t>w miarę możliwości p</w:t>
      </w:r>
      <w:r w:rsidR="00B148E3" w:rsidRPr="00FF796B">
        <w:t>rzedszkola współpracuje ze specjalistami w celu zaspokajania potrzeb rozwojowych i niwelowania trudności;</w:t>
      </w:r>
    </w:p>
    <w:p w:rsidR="00B148E3" w:rsidRPr="00FF796B" w:rsidRDefault="00B148E3" w:rsidP="00B148E3">
      <w:pPr>
        <w:pStyle w:val="NormalnyWeb"/>
        <w:numPr>
          <w:ilvl w:val="0"/>
          <w:numId w:val="9"/>
        </w:numPr>
        <w:spacing w:before="0" w:after="0" w:line="360" w:lineRule="auto"/>
        <w:jc w:val="both"/>
      </w:pPr>
      <w:r w:rsidRPr="00FF796B">
        <w:t>prowadzi obowiązującą prawem dokumentację;</w:t>
      </w:r>
    </w:p>
    <w:p w:rsidR="00B148E3" w:rsidRPr="00FF796B" w:rsidRDefault="00B148E3" w:rsidP="00B148E3">
      <w:pPr>
        <w:pStyle w:val="NormalnyWeb"/>
        <w:numPr>
          <w:ilvl w:val="0"/>
          <w:numId w:val="9"/>
        </w:numPr>
        <w:spacing w:before="0" w:after="0" w:line="360" w:lineRule="auto"/>
        <w:jc w:val="both"/>
      </w:pPr>
      <w:r w:rsidRPr="00FF796B">
        <w:t>w sytuacjach szczególnych nauczy</w:t>
      </w:r>
      <w:r w:rsidR="00037CAC" w:rsidRPr="00FF796B">
        <w:t>ciel, na podstawie zarządzenia d</w:t>
      </w:r>
      <w:r w:rsidRPr="00FF796B">
        <w:t>yrektora, realizuje kształcenie z wykorzystaniem metod i technik kształcenia na odległość.</w:t>
      </w:r>
    </w:p>
    <w:p w:rsidR="00B148E3" w:rsidRPr="00FF796B" w:rsidRDefault="00B148E3" w:rsidP="00B148E3">
      <w:pPr>
        <w:suppressAutoHyphens w:val="0"/>
        <w:spacing w:line="360" w:lineRule="auto"/>
        <w:jc w:val="both"/>
        <w:rPr>
          <w:lang w:eastAsia="pl-PL"/>
        </w:rPr>
      </w:pPr>
      <w:r w:rsidRPr="00FF796B">
        <w:rPr>
          <w:bCs/>
          <w:lang w:eastAsia="pl-PL"/>
        </w:rPr>
        <w:t xml:space="preserve">§ 35. 1. </w:t>
      </w:r>
      <w:r w:rsidR="00037CAC" w:rsidRPr="00FF796B">
        <w:rPr>
          <w:lang w:eastAsia="pl-PL"/>
        </w:rPr>
        <w:t>Nauczyciele p</w:t>
      </w:r>
      <w:r w:rsidRPr="00FF796B">
        <w:rPr>
          <w:lang w:eastAsia="pl-PL"/>
        </w:rPr>
        <w:t>rzedszkola są zobowiązani do prowadzenia dokumentacji przebiegu pracy dydaktyczno-wychowawczej i opiekuńczej zgodnie z obowiązującymi przepisami prawa.</w:t>
      </w:r>
    </w:p>
    <w:p w:rsidR="00B148E3" w:rsidRPr="00FF796B" w:rsidRDefault="00B148E3" w:rsidP="00B148E3">
      <w:pPr>
        <w:numPr>
          <w:ilvl w:val="0"/>
          <w:numId w:val="23"/>
        </w:numPr>
        <w:tabs>
          <w:tab w:val="clear" w:pos="720"/>
          <w:tab w:val="num" w:pos="284"/>
        </w:tabs>
        <w:suppressAutoHyphens w:val="0"/>
        <w:spacing w:line="360" w:lineRule="auto"/>
        <w:ind w:hanging="720"/>
        <w:jc w:val="both"/>
        <w:rPr>
          <w:lang w:eastAsia="pl-PL"/>
        </w:rPr>
      </w:pPr>
      <w:r w:rsidRPr="00FF796B">
        <w:rPr>
          <w:lang w:eastAsia="pl-PL"/>
        </w:rPr>
        <w:t xml:space="preserve">Dokumentacja, o której mowa w ust. 1, obejmuje w szczególności: </w:t>
      </w:r>
    </w:p>
    <w:p w:rsidR="00B148E3" w:rsidRPr="00FF796B" w:rsidRDefault="00B148E3" w:rsidP="00B148E3">
      <w:pPr>
        <w:numPr>
          <w:ilvl w:val="0"/>
          <w:numId w:val="25"/>
        </w:numPr>
        <w:suppressAutoHyphens w:val="0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>dzienniki zajęć przedszkola;</w:t>
      </w:r>
    </w:p>
    <w:p w:rsidR="00B148E3" w:rsidRPr="00FF796B" w:rsidRDefault="00B148E3" w:rsidP="00B148E3">
      <w:pPr>
        <w:numPr>
          <w:ilvl w:val="0"/>
          <w:numId w:val="25"/>
        </w:numPr>
        <w:suppressAutoHyphens w:val="0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>plany pracy dydaktyczno-wychowawczej;</w:t>
      </w:r>
    </w:p>
    <w:p w:rsidR="00B148E3" w:rsidRPr="00FF796B" w:rsidRDefault="00B148E3" w:rsidP="00B148E3">
      <w:pPr>
        <w:numPr>
          <w:ilvl w:val="0"/>
          <w:numId w:val="25"/>
        </w:numPr>
        <w:suppressAutoHyphens w:val="0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>arkusze obserwacji pedagogicznych dzieci;</w:t>
      </w:r>
    </w:p>
    <w:p w:rsidR="00B148E3" w:rsidRPr="00FF796B" w:rsidRDefault="00B148E3" w:rsidP="00B148E3">
      <w:pPr>
        <w:numPr>
          <w:ilvl w:val="0"/>
          <w:numId w:val="25"/>
        </w:numPr>
        <w:suppressAutoHyphens w:val="0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lastRenderedPageBreak/>
        <w:t>dokumentację dotyczącą udzielanej pomocy psychologiczno-pedagogicznej;</w:t>
      </w:r>
    </w:p>
    <w:p w:rsidR="00B148E3" w:rsidRPr="00FF796B" w:rsidRDefault="00B148E3" w:rsidP="00B148E3">
      <w:pPr>
        <w:numPr>
          <w:ilvl w:val="0"/>
          <w:numId w:val="25"/>
        </w:numPr>
        <w:suppressAutoHyphens w:val="0"/>
        <w:spacing w:line="360" w:lineRule="auto"/>
        <w:jc w:val="both"/>
        <w:rPr>
          <w:lang w:eastAsia="pl-PL"/>
        </w:rPr>
      </w:pPr>
      <w:r w:rsidRPr="00FF796B">
        <w:rPr>
          <w:lang w:eastAsia="pl-PL"/>
        </w:rPr>
        <w:t xml:space="preserve">inną dokumentację wynikającą z przepisów szczególnych. </w:t>
      </w:r>
    </w:p>
    <w:p w:rsidR="00B148E3" w:rsidRPr="00FF796B" w:rsidRDefault="00B148E3" w:rsidP="00B148E3">
      <w:pPr>
        <w:numPr>
          <w:ilvl w:val="0"/>
          <w:numId w:val="24"/>
        </w:numPr>
        <w:tabs>
          <w:tab w:val="clear" w:pos="720"/>
          <w:tab w:val="num" w:pos="284"/>
        </w:tabs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 xml:space="preserve">Nauczyciel jest zobowiązany do systematycznego, rzetelnego i zgodnego ze stanem faktycznym prowadzenia dokumentacji. </w:t>
      </w:r>
    </w:p>
    <w:p w:rsidR="00B148E3" w:rsidRPr="00FF796B" w:rsidRDefault="00B148E3" w:rsidP="00B148E3">
      <w:pPr>
        <w:numPr>
          <w:ilvl w:val="0"/>
          <w:numId w:val="24"/>
        </w:numPr>
        <w:tabs>
          <w:tab w:val="clear" w:pos="720"/>
          <w:tab w:val="num" w:pos="284"/>
        </w:tabs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 xml:space="preserve">Dokumentacja może być prowadzona w formie papierowej lub elektronicznej, zgodnie                     </w:t>
      </w:r>
      <w:r w:rsidR="00037CAC" w:rsidRPr="00FF796B">
        <w:rPr>
          <w:lang w:eastAsia="pl-PL"/>
        </w:rPr>
        <w:t>z decyzją dyrektora p</w:t>
      </w:r>
      <w:r w:rsidRPr="00FF796B">
        <w:rPr>
          <w:lang w:eastAsia="pl-PL"/>
        </w:rPr>
        <w:t xml:space="preserve">rzedszkola i obowiązującymi przepisami. </w:t>
      </w:r>
    </w:p>
    <w:p w:rsidR="00B148E3" w:rsidRPr="00FF796B" w:rsidRDefault="00037CAC" w:rsidP="00B148E3">
      <w:pPr>
        <w:numPr>
          <w:ilvl w:val="0"/>
          <w:numId w:val="24"/>
        </w:numPr>
        <w:tabs>
          <w:tab w:val="clear" w:pos="720"/>
          <w:tab w:val="num" w:pos="284"/>
        </w:tabs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>Dyrektor p</w:t>
      </w:r>
      <w:r w:rsidR="00B148E3" w:rsidRPr="00FF796B">
        <w:rPr>
          <w:lang w:eastAsia="pl-PL"/>
        </w:rPr>
        <w:t xml:space="preserve">rzedszkola sprawuje nadzór nad prawidłowością prowadzenia dokumentacji przez nauczycieli. </w:t>
      </w:r>
    </w:p>
    <w:p w:rsidR="00B148E3" w:rsidRPr="00FF796B" w:rsidRDefault="00B148E3" w:rsidP="00B148E3">
      <w:pPr>
        <w:numPr>
          <w:ilvl w:val="0"/>
          <w:numId w:val="24"/>
        </w:numPr>
        <w:tabs>
          <w:tab w:val="clear" w:pos="720"/>
          <w:tab w:val="num" w:pos="284"/>
        </w:tabs>
        <w:suppressAutoHyphens w:val="0"/>
        <w:spacing w:line="360" w:lineRule="auto"/>
        <w:ind w:left="284" w:hanging="284"/>
        <w:jc w:val="both"/>
        <w:rPr>
          <w:lang w:eastAsia="pl-PL"/>
        </w:rPr>
      </w:pPr>
      <w:r w:rsidRPr="00FF796B">
        <w:rPr>
          <w:lang w:eastAsia="pl-PL"/>
        </w:rPr>
        <w:t>Dokumentacja przebiegu nauczania, wychowania i opieki podlega ochronie zgodnie                        z przepisami o ochronie danych osobowych oraz przepisami dotyczącymi archiwizacji dokumentów.</w:t>
      </w:r>
    </w:p>
    <w:p w:rsidR="001727FF" w:rsidRPr="00FF796B" w:rsidRDefault="001727FF" w:rsidP="00E9738D">
      <w:pPr>
        <w:pStyle w:val="Tekstpodstawowy"/>
        <w:spacing w:line="360" w:lineRule="auto"/>
        <w:ind w:left="284" w:hanging="284"/>
        <w:jc w:val="both"/>
      </w:pPr>
      <w:r w:rsidRPr="00FF796B">
        <w:t>§ 36.</w:t>
      </w:r>
      <w:r w:rsidR="00E9738D" w:rsidRPr="00FF796B">
        <w:t xml:space="preserve"> </w:t>
      </w:r>
      <w:r w:rsidRPr="00FF796B">
        <w:t xml:space="preserve">1. </w:t>
      </w:r>
      <w:r w:rsidRPr="00FF796B">
        <w:rPr>
          <w:bCs/>
        </w:rPr>
        <w:t>Przedszkole zatrudnia specjalistów do realizacji zadań w zakresie pomocy psychologiczno-pedagogicznej tj. psychologa, pedagoga, logopedę, terapeutę pedagogicznego, pedagoga specjalnego, terapeutę.</w:t>
      </w:r>
    </w:p>
    <w:p w:rsidR="001727FF" w:rsidRPr="00FF796B" w:rsidRDefault="001727FF" w:rsidP="00E9738D">
      <w:pPr>
        <w:pStyle w:val="Akapitzlist"/>
        <w:numPr>
          <w:ilvl w:val="5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 xml:space="preserve">Kwalifikacje, normy zatrudniania i </w:t>
      </w:r>
      <w:r w:rsidRPr="00FF796B">
        <w:rPr>
          <w:sz w:val="24"/>
          <w:szCs w:val="24"/>
        </w:rPr>
        <w:t>szczegółowe zadania specjalistów określają odrębne przepisy.</w:t>
      </w:r>
    </w:p>
    <w:p w:rsidR="001727FF" w:rsidRPr="00FF796B" w:rsidRDefault="001727FF" w:rsidP="00E9738D">
      <w:pPr>
        <w:pStyle w:val="Akapitzlist"/>
        <w:numPr>
          <w:ilvl w:val="5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 xml:space="preserve">Przedszkole może dodatkowo zatrudniać </w:t>
      </w:r>
      <w:r w:rsidRPr="00FF796B">
        <w:rPr>
          <w:sz w:val="24"/>
          <w:szCs w:val="24"/>
        </w:rPr>
        <w:t xml:space="preserve">nauczycieli w celu współorganizowania kształcenia </w:t>
      </w:r>
      <w:r w:rsidR="004A178E" w:rsidRPr="00FF796B">
        <w:rPr>
          <w:sz w:val="24"/>
          <w:szCs w:val="24"/>
        </w:rPr>
        <w:t xml:space="preserve">integracyjnego </w:t>
      </w:r>
      <w:r w:rsidRPr="00FF796B">
        <w:rPr>
          <w:sz w:val="24"/>
          <w:szCs w:val="24"/>
        </w:rPr>
        <w:t xml:space="preserve">i wychowania dzieci posiadających orzeczenie o potrzebie kształcenia specjalnego. </w:t>
      </w:r>
    </w:p>
    <w:p w:rsidR="004A178E" w:rsidRPr="00FF796B" w:rsidRDefault="001727FF" w:rsidP="00037CAC">
      <w:pPr>
        <w:pStyle w:val="Akapitzlist"/>
        <w:numPr>
          <w:ilvl w:val="5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 xml:space="preserve">Sytuacje, które pozwalają na zatrudnianie tych nauczycieli w przedszkolu, ich kwalifikacje i szczegółowe zadania  określają odrębne przepisy. </w:t>
      </w:r>
    </w:p>
    <w:p w:rsidR="004A178E" w:rsidRPr="00FF796B" w:rsidRDefault="004A178E" w:rsidP="004A178E">
      <w:pPr>
        <w:pStyle w:val="Akapitzlist"/>
        <w:numPr>
          <w:ilvl w:val="5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FF796B">
        <w:rPr>
          <w:bCs/>
          <w:sz w:val="24"/>
          <w:szCs w:val="24"/>
        </w:rPr>
        <w:t xml:space="preserve">Specjaliści i nauczyciele współorganizujący kształcenie integracyjne i wychowanie zobowiązani są </w:t>
      </w:r>
      <w:r w:rsidRPr="00FF796B">
        <w:rPr>
          <w:sz w:val="24"/>
          <w:szCs w:val="24"/>
          <w:lang w:eastAsia="pl-PL"/>
        </w:rPr>
        <w:t>do prowadzenia dokumentacji przebiegu pracy dydaktyczno-wychowawczej i opiekuńczej zgodnie z obowiązującymi przepisami prawa.</w:t>
      </w:r>
    </w:p>
    <w:p w:rsidR="004A178E" w:rsidRPr="00FF796B" w:rsidRDefault="00037CAC" w:rsidP="004A178E">
      <w:pPr>
        <w:pStyle w:val="Akapitzlist"/>
        <w:numPr>
          <w:ilvl w:val="5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FF796B">
        <w:rPr>
          <w:sz w:val="24"/>
          <w:szCs w:val="24"/>
          <w:lang w:eastAsia="pl-PL"/>
        </w:rPr>
        <w:t>Dyrektor p</w:t>
      </w:r>
      <w:r w:rsidR="004A178E" w:rsidRPr="00FF796B">
        <w:rPr>
          <w:sz w:val="24"/>
          <w:szCs w:val="24"/>
          <w:lang w:eastAsia="pl-PL"/>
        </w:rPr>
        <w:t>rzedszkola sprawuje nadzór nad prawidłowością prowadzenia dokumentacji przez nauczycieli.</w:t>
      </w:r>
    </w:p>
    <w:p w:rsidR="001727FF" w:rsidRPr="00FF796B" w:rsidRDefault="004A178E" w:rsidP="00E9738D">
      <w:pPr>
        <w:pStyle w:val="Akapitzlist"/>
        <w:numPr>
          <w:ilvl w:val="5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FF796B">
        <w:rPr>
          <w:sz w:val="24"/>
          <w:szCs w:val="24"/>
        </w:rPr>
        <w:t>Specjaliści</w:t>
      </w:r>
      <w:r w:rsidR="001727FF" w:rsidRPr="00FF796B">
        <w:rPr>
          <w:sz w:val="24"/>
          <w:szCs w:val="24"/>
        </w:rPr>
        <w:t xml:space="preserve"> i nauczyciel</w:t>
      </w:r>
      <w:r w:rsidRPr="00FF796B">
        <w:rPr>
          <w:sz w:val="24"/>
          <w:szCs w:val="24"/>
        </w:rPr>
        <w:t>e</w:t>
      </w:r>
      <w:r w:rsidR="001727FF" w:rsidRPr="00FF796B">
        <w:rPr>
          <w:sz w:val="24"/>
          <w:szCs w:val="24"/>
        </w:rPr>
        <w:t xml:space="preserve"> współorganizujący kształcenie </w:t>
      </w:r>
      <w:r w:rsidRPr="00FF796B">
        <w:rPr>
          <w:sz w:val="24"/>
          <w:szCs w:val="24"/>
        </w:rPr>
        <w:t xml:space="preserve">integracyjne </w:t>
      </w:r>
      <w:r w:rsidR="001727FF" w:rsidRPr="00FF796B">
        <w:rPr>
          <w:sz w:val="24"/>
          <w:szCs w:val="24"/>
        </w:rPr>
        <w:t>i wychowanie odpowiada</w:t>
      </w:r>
      <w:r w:rsidRPr="00FF796B">
        <w:rPr>
          <w:sz w:val="24"/>
          <w:szCs w:val="24"/>
        </w:rPr>
        <w:t>ją</w:t>
      </w:r>
      <w:r w:rsidR="001727FF" w:rsidRPr="00FF796B">
        <w:rPr>
          <w:sz w:val="24"/>
          <w:szCs w:val="24"/>
        </w:rPr>
        <w:t xml:space="preserve"> za bezpieczeńst</w:t>
      </w:r>
      <w:r w:rsidRPr="00FF796B">
        <w:rPr>
          <w:sz w:val="24"/>
          <w:szCs w:val="24"/>
        </w:rPr>
        <w:t>wo dzieci podczas zajęć, szanują godność wychowanków, respektują</w:t>
      </w:r>
      <w:r w:rsidR="001727FF" w:rsidRPr="00FF796B">
        <w:rPr>
          <w:sz w:val="24"/>
          <w:szCs w:val="24"/>
        </w:rPr>
        <w:t xml:space="preserve"> ich prawa i przestrzega</w:t>
      </w:r>
      <w:r w:rsidRPr="00FF796B">
        <w:rPr>
          <w:sz w:val="24"/>
          <w:szCs w:val="24"/>
        </w:rPr>
        <w:t>ją</w:t>
      </w:r>
      <w:r w:rsidR="001727FF" w:rsidRPr="00FF796B">
        <w:rPr>
          <w:sz w:val="24"/>
          <w:szCs w:val="24"/>
        </w:rPr>
        <w:t xml:space="preserve"> ustalonych standardów ochrony dzieci.</w:t>
      </w:r>
    </w:p>
    <w:p w:rsidR="002A30E9" w:rsidRPr="00FF796B" w:rsidRDefault="002A30E9" w:rsidP="002A30E9">
      <w:pPr>
        <w:pStyle w:val="NormalnyWeb"/>
        <w:spacing w:before="0" w:after="0" w:line="360" w:lineRule="auto"/>
        <w:jc w:val="both"/>
      </w:pPr>
    </w:p>
    <w:p w:rsidR="00B148E3" w:rsidRPr="00FF796B" w:rsidRDefault="00B148E3" w:rsidP="002A30E9">
      <w:pPr>
        <w:pStyle w:val="NormalnyWeb"/>
        <w:spacing w:before="0" w:after="0" w:line="360" w:lineRule="auto"/>
        <w:jc w:val="both"/>
        <w:rPr>
          <w:b/>
          <w:bCs/>
        </w:rPr>
      </w:pPr>
      <w:r w:rsidRPr="00FF796B">
        <w:t>Rozdział 2</w:t>
      </w:r>
    </w:p>
    <w:p w:rsidR="00B148E3" w:rsidRPr="00FF796B" w:rsidRDefault="00B148E3" w:rsidP="002A30E9">
      <w:pPr>
        <w:pStyle w:val="NormalnyWeb"/>
        <w:spacing w:before="0" w:after="0" w:line="360" w:lineRule="auto"/>
      </w:pPr>
      <w:r w:rsidRPr="00FF796B">
        <w:rPr>
          <w:b/>
          <w:bCs/>
        </w:rPr>
        <w:t>Zadania innych pracowników</w:t>
      </w:r>
    </w:p>
    <w:p w:rsidR="00B148E3" w:rsidRPr="00FF796B" w:rsidRDefault="00B148E3" w:rsidP="002A30E9">
      <w:pPr>
        <w:pStyle w:val="NormalnyWeb"/>
        <w:spacing w:before="0" w:after="0" w:line="360" w:lineRule="auto"/>
        <w:jc w:val="both"/>
      </w:pPr>
      <w:r w:rsidRPr="00FF796B">
        <w:t>§ 36. 1. Szczegółowy zakres obowiązków, uprawnień oraz odpowiedzialno</w:t>
      </w:r>
      <w:r w:rsidR="00037CAC" w:rsidRPr="00FF796B">
        <w:t>ści innych pracowników określa d</w:t>
      </w:r>
      <w:r w:rsidRPr="00FF796B">
        <w:t>yrektor.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lastRenderedPageBreak/>
        <w:t>2. Niezależnie od obowiązków, o kt</w:t>
      </w:r>
      <w:r w:rsidR="00037CAC" w:rsidRPr="00FF796B">
        <w:t>órych mowa w ust. 1 pracownicy p</w:t>
      </w:r>
      <w:r w:rsidRPr="00FF796B">
        <w:t>rzedszkola podejmują wszelkie potrzebne działania i stosują wszelkie środki zapobiegające wypadkom dzieci i usuwające zagrożenia bezpieczeństwa dzieci.</w:t>
      </w:r>
    </w:p>
    <w:p w:rsidR="00B148E3" w:rsidRPr="00FF796B" w:rsidRDefault="00B148E3" w:rsidP="00B148E3">
      <w:pPr>
        <w:pStyle w:val="NormalnyWeb"/>
        <w:spacing w:after="0" w:line="360" w:lineRule="auto"/>
        <w:rPr>
          <w:b/>
          <w:bCs/>
        </w:rPr>
      </w:pPr>
      <w:r w:rsidRPr="00FF796B">
        <w:t>DZIAŁ VI</w:t>
      </w:r>
    </w:p>
    <w:p w:rsidR="00B148E3" w:rsidRPr="00FF796B" w:rsidRDefault="00B148E3" w:rsidP="00B148E3">
      <w:pPr>
        <w:pStyle w:val="NormalnyWeb"/>
        <w:spacing w:after="0" w:line="360" w:lineRule="auto"/>
      </w:pPr>
      <w:r w:rsidRPr="00FF796B">
        <w:rPr>
          <w:b/>
          <w:bCs/>
        </w:rPr>
        <w:t>PRAWA I OBOWIĄZKI DZIECI</w:t>
      </w:r>
    </w:p>
    <w:p w:rsidR="00B148E3" w:rsidRPr="00FF796B" w:rsidRDefault="00B148E3" w:rsidP="00B148E3">
      <w:pPr>
        <w:pStyle w:val="NormalnyWeb"/>
        <w:spacing w:after="0" w:line="360" w:lineRule="auto"/>
        <w:rPr>
          <w:b/>
          <w:bCs/>
        </w:rPr>
      </w:pPr>
      <w:r w:rsidRPr="00FF796B">
        <w:t>Rozdział 1</w:t>
      </w:r>
    </w:p>
    <w:p w:rsidR="00B148E3" w:rsidRPr="00FF796B" w:rsidRDefault="00B148E3" w:rsidP="00B148E3">
      <w:pPr>
        <w:pStyle w:val="NormalnyWeb"/>
        <w:spacing w:before="0" w:after="0" w:line="360" w:lineRule="auto"/>
      </w:pPr>
      <w:r w:rsidRPr="00FF796B">
        <w:rPr>
          <w:b/>
          <w:bCs/>
        </w:rPr>
        <w:t>Prawa dzieci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§ 37. Niezależnie od przewidzianych w obowiązujących przepisach </w:t>
      </w:r>
      <w:r w:rsidR="00037CAC" w:rsidRPr="00FF796B">
        <w:t>prawa powinności wobec dzieci, p</w:t>
      </w:r>
      <w:r w:rsidRPr="00FF796B">
        <w:t>rzedszkole zapewnia swoim wychowankom:</w:t>
      </w:r>
    </w:p>
    <w:p w:rsidR="00B148E3" w:rsidRPr="00FF796B" w:rsidRDefault="00B148E3" w:rsidP="00B148E3">
      <w:pPr>
        <w:pStyle w:val="NormalnyWeb"/>
        <w:numPr>
          <w:ilvl w:val="0"/>
          <w:numId w:val="10"/>
        </w:numPr>
        <w:spacing w:before="0" w:after="0" w:line="360" w:lineRule="auto"/>
        <w:jc w:val="both"/>
      </w:pPr>
      <w:r w:rsidRPr="00FF796B">
        <w:t>ochronę przed wszelkimi formami przemocy fizycznej bądź psychicznej;</w:t>
      </w:r>
    </w:p>
    <w:p w:rsidR="00B148E3" w:rsidRPr="00FF796B" w:rsidRDefault="00B148E3" w:rsidP="00B148E3">
      <w:pPr>
        <w:pStyle w:val="NormalnyWeb"/>
        <w:numPr>
          <w:ilvl w:val="0"/>
          <w:numId w:val="10"/>
        </w:numPr>
        <w:spacing w:before="0" w:after="0" w:line="360" w:lineRule="auto"/>
        <w:jc w:val="both"/>
      </w:pPr>
      <w:r w:rsidRPr="00FF796B">
        <w:t>równe traktowanie, bez względu na sytuację materialną, religię, odmienność kulturową, językową, etniczną czy inne cechy;</w:t>
      </w:r>
    </w:p>
    <w:p w:rsidR="00B148E3" w:rsidRPr="00FF796B" w:rsidRDefault="00B148E3" w:rsidP="00B148E3">
      <w:pPr>
        <w:pStyle w:val="NormalnyWeb"/>
        <w:numPr>
          <w:ilvl w:val="0"/>
          <w:numId w:val="10"/>
        </w:numPr>
        <w:spacing w:before="0" w:after="0" w:line="360" w:lineRule="auto"/>
        <w:jc w:val="both"/>
      </w:pPr>
      <w:r w:rsidRPr="00FF796B">
        <w:t>prawo do wspierania rozwoju, stosownie do potrzeb i możliwości dziecka;</w:t>
      </w:r>
    </w:p>
    <w:p w:rsidR="00B148E3" w:rsidRPr="00FF796B" w:rsidRDefault="00B148E3" w:rsidP="00B148E3">
      <w:pPr>
        <w:pStyle w:val="NormalnyWeb"/>
        <w:numPr>
          <w:ilvl w:val="0"/>
          <w:numId w:val="10"/>
        </w:numPr>
        <w:spacing w:before="0" w:after="0" w:line="360" w:lineRule="auto"/>
        <w:jc w:val="both"/>
      </w:pPr>
      <w:r w:rsidRPr="00FF796B">
        <w:t>prawo do zabawy, wypoczynku oraz uczestnictwa w przedszkolnych imprezach rekreacyjnych, sportowych i kulturalnych;</w:t>
      </w:r>
    </w:p>
    <w:p w:rsidR="00B148E3" w:rsidRPr="00FF796B" w:rsidRDefault="00B148E3" w:rsidP="00B148E3">
      <w:pPr>
        <w:pStyle w:val="NormalnyWeb"/>
        <w:numPr>
          <w:ilvl w:val="0"/>
          <w:numId w:val="10"/>
        </w:numPr>
        <w:spacing w:before="0" w:after="0" w:line="360" w:lineRule="auto"/>
        <w:jc w:val="both"/>
      </w:pPr>
      <w:r w:rsidRPr="00FF796B">
        <w:t>prawo do szacunku, godności i nietykalności osobistej;</w:t>
      </w:r>
    </w:p>
    <w:p w:rsidR="00B148E3" w:rsidRPr="00FF796B" w:rsidRDefault="00B148E3" w:rsidP="00B148E3">
      <w:pPr>
        <w:pStyle w:val="NormalnyWeb"/>
        <w:numPr>
          <w:ilvl w:val="0"/>
          <w:numId w:val="10"/>
        </w:numPr>
        <w:spacing w:before="0" w:after="0" w:line="360" w:lineRule="auto"/>
        <w:jc w:val="both"/>
      </w:pPr>
      <w:r w:rsidRPr="00FF796B">
        <w:t>prawo do swobodnego wyrażania myśli i przekonań;</w:t>
      </w:r>
    </w:p>
    <w:p w:rsidR="00B148E3" w:rsidRPr="00FF796B" w:rsidRDefault="00B148E3" w:rsidP="00B148E3">
      <w:pPr>
        <w:pStyle w:val="NormalnyWeb"/>
        <w:numPr>
          <w:ilvl w:val="0"/>
          <w:numId w:val="10"/>
        </w:numPr>
        <w:spacing w:before="0" w:after="0" w:line="360" w:lineRule="auto"/>
        <w:jc w:val="both"/>
      </w:pPr>
      <w:r w:rsidRPr="00FF796B">
        <w:t>pomoc w sytuacjach dla dziecka trudnych.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§ 38. 1. Przedszkole, w miarę swoich możliwości, udziela pomocy i wsparcia w różnych formach dzieciom, którym jest to potrzebne z przyczyn rozwojowych, rodzinnych i losowych.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>2. Pomoc i wsparcie, o których mowa w ust. 1 nie narusza uprawnień dzieci spełniających warunki określone przepisami prawa do pomocy materialnej o charakterze socjalnym.</w:t>
      </w:r>
    </w:p>
    <w:p w:rsidR="002A30E9" w:rsidRPr="00FF796B" w:rsidRDefault="002A30E9" w:rsidP="00B148E3">
      <w:pPr>
        <w:pStyle w:val="NormalnyWeb"/>
        <w:spacing w:before="0" w:after="0" w:line="360" w:lineRule="auto"/>
        <w:jc w:val="both"/>
      </w:pPr>
    </w:p>
    <w:p w:rsidR="00B148E3" w:rsidRPr="00FF796B" w:rsidRDefault="00B148E3" w:rsidP="00B148E3">
      <w:pPr>
        <w:pStyle w:val="NormalnyWeb"/>
        <w:spacing w:before="0" w:after="0" w:line="360" w:lineRule="auto"/>
      </w:pPr>
      <w:r w:rsidRPr="00FF796B">
        <w:rPr>
          <w:b/>
          <w:bCs/>
        </w:rPr>
        <w:t>Obowiązki dzieci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§ 39. 1. Przedszkole, przy współpracy z rodziną, dąży do przejawiania przez dzieci pożądanych postaw współżycia w grupie rówieśniczej, rodzinie i społeczeństwie. </w:t>
      </w:r>
    </w:p>
    <w:p w:rsidR="00B148E3" w:rsidRPr="00FF796B" w:rsidRDefault="00037CAC" w:rsidP="00B148E3">
      <w:pPr>
        <w:pStyle w:val="NormalnyWeb"/>
        <w:spacing w:before="0" w:after="0" w:line="360" w:lineRule="auto"/>
        <w:jc w:val="both"/>
      </w:pPr>
      <w:r w:rsidRPr="00FF796B">
        <w:t>2. Do obowiązków dziecka w p</w:t>
      </w:r>
      <w:r w:rsidR="00B148E3" w:rsidRPr="00FF796B">
        <w:t>rzedszkolu należy w szczególności:</w:t>
      </w:r>
    </w:p>
    <w:p w:rsidR="00B148E3" w:rsidRPr="00FF796B" w:rsidRDefault="00B148E3" w:rsidP="00B148E3">
      <w:pPr>
        <w:pStyle w:val="NormalnyWeb"/>
        <w:numPr>
          <w:ilvl w:val="0"/>
          <w:numId w:val="12"/>
        </w:numPr>
        <w:spacing w:before="0" w:after="0" w:line="360" w:lineRule="auto"/>
        <w:jc w:val="both"/>
      </w:pPr>
      <w:r w:rsidRPr="00FF796B">
        <w:t>traktowanie z szacunkiem i życzliwością wszystkich rówieśników i osób dorosłych;</w:t>
      </w:r>
    </w:p>
    <w:p w:rsidR="00B148E3" w:rsidRPr="00FF796B" w:rsidRDefault="00B148E3" w:rsidP="00B148E3">
      <w:pPr>
        <w:pStyle w:val="NormalnyWeb"/>
        <w:numPr>
          <w:ilvl w:val="0"/>
          <w:numId w:val="12"/>
        </w:numPr>
        <w:spacing w:before="0" w:after="0" w:line="360" w:lineRule="auto"/>
        <w:jc w:val="both"/>
      </w:pPr>
      <w:r w:rsidRPr="00FF796B">
        <w:t>dbanie o ład i porządek, szanowanie sprzętu i zabawek jako wspólnej wartości,</w:t>
      </w:r>
    </w:p>
    <w:p w:rsidR="00B148E3" w:rsidRPr="00FF796B" w:rsidRDefault="00B148E3" w:rsidP="00B148E3">
      <w:pPr>
        <w:pStyle w:val="NormalnyWeb"/>
        <w:numPr>
          <w:ilvl w:val="0"/>
          <w:numId w:val="12"/>
        </w:numPr>
        <w:spacing w:before="0" w:after="0" w:line="360" w:lineRule="auto"/>
        <w:jc w:val="both"/>
      </w:pPr>
      <w:r w:rsidRPr="00FF796B">
        <w:t>stosowanie się do zaleceń nauczycieli;</w:t>
      </w:r>
    </w:p>
    <w:p w:rsidR="00B148E3" w:rsidRPr="00FF796B" w:rsidRDefault="00B148E3" w:rsidP="00B148E3">
      <w:pPr>
        <w:pStyle w:val="NormalnyWeb"/>
        <w:numPr>
          <w:ilvl w:val="0"/>
          <w:numId w:val="12"/>
        </w:numPr>
        <w:spacing w:before="0" w:after="0" w:line="360" w:lineRule="auto"/>
        <w:jc w:val="both"/>
      </w:pPr>
      <w:r w:rsidRPr="00FF796B">
        <w:t>przestrzeganie przyjętych zasad i norm współżycia społecznego, w tym dotyczących bezpieczeństwa;</w:t>
      </w:r>
    </w:p>
    <w:p w:rsidR="00B148E3" w:rsidRPr="00FF796B" w:rsidRDefault="00B148E3" w:rsidP="00B148E3">
      <w:pPr>
        <w:pStyle w:val="NormalnyWeb"/>
        <w:numPr>
          <w:ilvl w:val="0"/>
          <w:numId w:val="12"/>
        </w:numPr>
        <w:spacing w:before="0" w:after="0" w:line="360" w:lineRule="auto"/>
        <w:jc w:val="both"/>
      </w:pPr>
      <w:r w:rsidRPr="00FF796B">
        <w:lastRenderedPageBreak/>
        <w:t>uczestniczenie w zajęciach i zabawach organizowanych przez nauczyciela;</w:t>
      </w:r>
    </w:p>
    <w:p w:rsidR="00B148E3" w:rsidRPr="00FF796B" w:rsidRDefault="00B148E3" w:rsidP="00B148E3">
      <w:pPr>
        <w:pStyle w:val="NormalnyWeb"/>
        <w:numPr>
          <w:ilvl w:val="0"/>
          <w:numId w:val="12"/>
        </w:numPr>
        <w:spacing w:before="0" w:after="0" w:line="360" w:lineRule="auto"/>
        <w:jc w:val="both"/>
      </w:pPr>
      <w:r w:rsidRPr="00FF796B">
        <w:t>wykonywanie czynności samoobsługowych na miarę swoich możliwości.</w:t>
      </w:r>
    </w:p>
    <w:p w:rsidR="00B148E3" w:rsidRPr="00FF796B" w:rsidRDefault="00B148E3" w:rsidP="00B148E3">
      <w:pPr>
        <w:pStyle w:val="NormalnyWeb"/>
        <w:spacing w:before="0" w:after="0" w:line="360" w:lineRule="auto"/>
        <w:ind w:left="720"/>
        <w:jc w:val="both"/>
      </w:pPr>
    </w:p>
    <w:p w:rsidR="00B148E3" w:rsidRPr="00FF796B" w:rsidRDefault="00B148E3" w:rsidP="00B148E3">
      <w:pPr>
        <w:pStyle w:val="NormalnyWeb"/>
        <w:spacing w:before="0" w:after="0" w:line="360" w:lineRule="auto"/>
        <w:jc w:val="both"/>
        <w:rPr>
          <w:b/>
        </w:rPr>
      </w:pPr>
      <w:r w:rsidRPr="00FF796B">
        <w:rPr>
          <w:b/>
        </w:rPr>
        <w:t>Przypadki dotyczące skreślenia z listy wychowanków.</w:t>
      </w:r>
    </w:p>
    <w:p w:rsidR="00B148E3" w:rsidRPr="00FF796B" w:rsidRDefault="00037CAC" w:rsidP="00B148E3">
      <w:pPr>
        <w:pStyle w:val="NormalnyWeb"/>
        <w:spacing w:before="0" w:after="0" w:line="360" w:lineRule="auto"/>
        <w:jc w:val="both"/>
      </w:pPr>
      <w:r w:rsidRPr="00FF796B">
        <w:t>§ 40. 1. Dyrektor p</w:t>
      </w:r>
      <w:r w:rsidR="00B148E3" w:rsidRPr="00FF796B">
        <w:t xml:space="preserve">rzedszkola może, w drodze decyzji administracyjnej, skreślić dziecko </w:t>
      </w:r>
      <w:r w:rsidRPr="00FF796B">
        <w:t xml:space="preserve">                         </w:t>
      </w:r>
      <w:r w:rsidR="00B148E3" w:rsidRPr="00FF796B">
        <w:t>z listy wychowanków w szczególności w przypadku:</w:t>
      </w:r>
    </w:p>
    <w:p w:rsidR="00B148E3" w:rsidRPr="00FF796B" w:rsidRDefault="00B148E3" w:rsidP="00B148E3">
      <w:pPr>
        <w:pStyle w:val="NormalnyWeb"/>
        <w:numPr>
          <w:ilvl w:val="0"/>
          <w:numId w:val="11"/>
        </w:numPr>
        <w:spacing w:before="0" w:after="0" w:line="360" w:lineRule="auto"/>
        <w:jc w:val="both"/>
      </w:pPr>
      <w:r w:rsidRPr="00FF796B">
        <w:t>nieprzerwanej i niezgłoszonej przez rodziców nieobecności dziecka w przedszkolu trwającej ponad miesiąc;</w:t>
      </w:r>
    </w:p>
    <w:p w:rsidR="00B148E3" w:rsidRPr="00FF796B" w:rsidRDefault="00B148E3" w:rsidP="00B148E3">
      <w:pPr>
        <w:pStyle w:val="NormalnyWeb"/>
        <w:numPr>
          <w:ilvl w:val="0"/>
          <w:numId w:val="11"/>
        </w:numPr>
        <w:spacing w:before="0" w:after="0" w:line="360" w:lineRule="auto"/>
        <w:jc w:val="both"/>
      </w:pPr>
      <w:r w:rsidRPr="00FF796B">
        <w:rPr>
          <w:lang w:eastAsia="pl-PL"/>
        </w:rPr>
        <w:t>zachowań dziecka zagrażających bezpieczeństwu własnemu lub innych wych</w:t>
      </w:r>
      <w:r w:rsidR="00037CAC" w:rsidRPr="00FF796B">
        <w:rPr>
          <w:lang w:eastAsia="pl-PL"/>
        </w:rPr>
        <w:t>owanków, pomimo podjęcia przez p</w:t>
      </w:r>
      <w:r w:rsidRPr="00FF796B">
        <w:rPr>
          <w:lang w:eastAsia="pl-PL"/>
        </w:rPr>
        <w:t xml:space="preserve">rzedszkole działań wspierających </w:t>
      </w:r>
      <w:r w:rsidR="00037CAC" w:rsidRPr="00FF796B">
        <w:rPr>
          <w:lang w:eastAsia="pl-PL"/>
        </w:rPr>
        <w:t xml:space="preserve">                         </w:t>
      </w:r>
      <w:r w:rsidR="0086506D">
        <w:rPr>
          <w:lang w:eastAsia="pl-PL"/>
        </w:rPr>
        <w:t xml:space="preserve">                                      </w:t>
      </w:r>
      <w:r w:rsidR="00037CAC" w:rsidRPr="00FF796B">
        <w:rPr>
          <w:lang w:eastAsia="pl-PL"/>
        </w:rPr>
        <w:t xml:space="preserve">        </w:t>
      </w:r>
      <w:r w:rsidRPr="00FF796B">
        <w:rPr>
          <w:lang w:eastAsia="pl-PL"/>
        </w:rPr>
        <w:t>i współpracy z rodzicami oraz specjalistami;</w:t>
      </w:r>
    </w:p>
    <w:p w:rsidR="00B148E3" w:rsidRPr="00FF796B" w:rsidRDefault="00B148E3" w:rsidP="00B148E3">
      <w:pPr>
        <w:pStyle w:val="NormalnyWeb"/>
        <w:numPr>
          <w:ilvl w:val="0"/>
          <w:numId w:val="11"/>
        </w:numPr>
        <w:spacing w:before="0" w:after="0" w:line="360" w:lineRule="auto"/>
        <w:jc w:val="both"/>
      </w:pPr>
      <w:r w:rsidRPr="00FF796B">
        <w:t>za</w:t>
      </w:r>
      <w:r w:rsidR="004A178E" w:rsidRPr="00FF796B">
        <w:t>lega z należytymi opłatami za co najmniej 2 miesiące, po uprzednim pisemnym wezwaniu do uregulowania należności oraz wyczerpaniu dostępnych działań zmierzających do polubownego rozwiązania sprawy i odzyskania należności.</w:t>
      </w:r>
    </w:p>
    <w:p w:rsidR="00B148E3" w:rsidRPr="00A63FF6" w:rsidRDefault="00B148E3" w:rsidP="00B148E3">
      <w:pPr>
        <w:pStyle w:val="NormalnyWeb"/>
        <w:numPr>
          <w:ilvl w:val="0"/>
          <w:numId w:val="11"/>
        </w:numPr>
        <w:spacing w:before="0" w:after="0" w:line="360" w:lineRule="auto"/>
        <w:jc w:val="both"/>
      </w:pPr>
      <w:r w:rsidRPr="00A63FF6">
        <w:t>powtarzającego się nieterminowego regulowania należności.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2. Skreślenie z listy wychowanków </w:t>
      </w:r>
      <w:r w:rsidR="000B47BC" w:rsidRPr="00FF796B">
        <w:t>następuje na podstawie uchwały rady p</w:t>
      </w:r>
      <w:r w:rsidRPr="00FF796B">
        <w:t>edagogicznej.</w:t>
      </w:r>
    </w:p>
    <w:p w:rsidR="00B148E3" w:rsidRPr="00FF796B" w:rsidRDefault="00B148E3" w:rsidP="00B148E3">
      <w:pPr>
        <w:pStyle w:val="NormalnyWeb"/>
        <w:spacing w:before="0" w:after="0" w:line="360" w:lineRule="auto"/>
        <w:jc w:val="both"/>
      </w:pPr>
      <w:r w:rsidRPr="00FF796B">
        <w:t xml:space="preserve">3. </w:t>
      </w:r>
      <w:r w:rsidRPr="00FF796B">
        <w:rPr>
          <w:lang w:eastAsia="pl-PL"/>
        </w:rPr>
        <w:t>Skreślenie z listy wychowanków nie dotyczy dziecka objętego obowiązkowym rocznym przygotowaniem przedszkolnym.</w:t>
      </w:r>
    </w:p>
    <w:p w:rsidR="00B148E3" w:rsidRPr="00FF796B" w:rsidRDefault="00B148E3" w:rsidP="00B148E3">
      <w:pPr>
        <w:pStyle w:val="NormalnyWeb"/>
        <w:spacing w:before="0" w:after="0" w:line="360" w:lineRule="auto"/>
        <w:ind w:left="720"/>
        <w:jc w:val="both"/>
      </w:pPr>
    </w:p>
    <w:p w:rsidR="00B148E3" w:rsidRPr="00FF796B" w:rsidRDefault="00663E45" w:rsidP="00663E45">
      <w:pPr>
        <w:pStyle w:val="Nagwek11"/>
        <w:spacing w:line="276" w:lineRule="auto"/>
        <w:ind w:left="0" w:right="1211"/>
        <w:jc w:val="left"/>
        <w:rPr>
          <w:b w:val="0"/>
        </w:rPr>
      </w:pPr>
      <w:r w:rsidRPr="00FF796B">
        <w:rPr>
          <w:b w:val="0"/>
        </w:rPr>
        <w:t>DZIAŁ VI</w:t>
      </w:r>
    </w:p>
    <w:p w:rsidR="00663E45" w:rsidRPr="00FF796B" w:rsidRDefault="00663E45" w:rsidP="00B148E3">
      <w:pPr>
        <w:pStyle w:val="Nagwek11"/>
        <w:spacing w:line="276" w:lineRule="auto"/>
        <w:ind w:left="0" w:right="1211"/>
      </w:pPr>
    </w:p>
    <w:p w:rsidR="00B148E3" w:rsidRPr="00FF796B" w:rsidRDefault="00B148E3" w:rsidP="00663E45">
      <w:pPr>
        <w:pStyle w:val="Nagwek11"/>
        <w:spacing w:line="276" w:lineRule="auto"/>
        <w:ind w:left="0" w:right="1211"/>
        <w:jc w:val="left"/>
      </w:pPr>
      <w:r w:rsidRPr="00FF796B">
        <w:t>Postanowienia końcowe</w:t>
      </w:r>
    </w:p>
    <w:p w:rsidR="002056EB" w:rsidRPr="00FF796B" w:rsidRDefault="002056EB" w:rsidP="00B148E3">
      <w:pPr>
        <w:pStyle w:val="Nagwek11"/>
        <w:spacing w:line="276" w:lineRule="auto"/>
        <w:ind w:left="0" w:right="1211"/>
      </w:pPr>
    </w:p>
    <w:p w:rsidR="00B148E3" w:rsidRPr="00FF796B" w:rsidRDefault="00B148E3" w:rsidP="00E40539">
      <w:pPr>
        <w:pStyle w:val="Akapitzlist"/>
        <w:spacing w:line="360" w:lineRule="auto"/>
        <w:ind w:left="0" w:firstLine="0"/>
        <w:jc w:val="both"/>
        <w:rPr>
          <w:bCs/>
          <w:sz w:val="24"/>
          <w:szCs w:val="24"/>
          <w:lang w:eastAsia="pl-PL"/>
        </w:rPr>
      </w:pPr>
      <w:r w:rsidRPr="00FF796B">
        <w:rPr>
          <w:b/>
          <w:sz w:val="24"/>
          <w:szCs w:val="24"/>
        </w:rPr>
        <w:t xml:space="preserve">§ </w:t>
      </w:r>
      <w:r w:rsidRPr="00FF796B">
        <w:rPr>
          <w:sz w:val="24"/>
          <w:szCs w:val="24"/>
        </w:rPr>
        <w:t>41.1.</w:t>
      </w:r>
      <w:r w:rsidRPr="00FF796B">
        <w:rPr>
          <w:b/>
          <w:sz w:val="24"/>
          <w:szCs w:val="24"/>
        </w:rPr>
        <w:t xml:space="preserve"> </w:t>
      </w:r>
      <w:r w:rsidRPr="00FF796B">
        <w:rPr>
          <w:bCs/>
          <w:sz w:val="24"/>
          <w:szCs w:val="24"/>
          <w:lang w:eastAsia="pl-PL"/>
        </w:rPr>
        <w:t>Statut przedszkola lub jego noweliza</w:t>
      </w:r>
      <w:r w:rsidR="000B47BC" w:rsidRPr="00FF796B">
        <w:rPr>
          <w:bCs/>
          <w:sz w:val="24"/>
          <w:szCs w:val="24"/>
          <w:lang w:eastAsia="pl-PL"/>
        </w:rPr>
        <w:t>cję uchwala się na posiedzeniu rady p</w:t>
      </w:r>
      <w:r w:rsidR="005E29F3" w:rsidRPr="00FF796B">
        <w:rPr>
          <w:bCs/>
          <w:sz w:val="24"/>
          <w:szCs w:val="24"/>
          <w:lang w:eastAsia="pl-PL"/>
        </w:rPr>
        <w:t xml:space="preserve">edagogicznej. </w:t>
      </w:r>
      <w:r w:rsidR="000B47BC" w:rsidRPr="00FF796B">
        <w:rPr>
          <w:bCs/>
          <w:sz w:val="24"/>
          <w:szCs w:val="24"/>
          <w:lang w:eastAsia="pl-PL"/>
        </w:rPr>
        <w:t>Członkowie rady p</w:t>
      </w:r>
      <w:r w:rsidRPr="00FF796B">
        <w:rPr>
          <w:bCs/>
          <w:sz w:val="24"/>
          <w:szCs w:val="24"/>
          <w:lang w:eastAsia="pl-PL"/>
        </w:rPr>
        <w:t>edagogicznej mają prawo wnoszenia poprawek do prop</w:t>
      </w:r>
      <w:r w:rsidR="000B47BC" w:rsidRPr="00FF796B">
        <w:rPr>
          <w:bCs/>
          <w:sz w:val="24"/>
          <w:szCs w:val="24"/>
          <w:lang w:eastAsia="pl-PL"/>
        </w:rPr>
        <w:t>onowanego tekstu statutu. Rada p</w:t>
      </w:r>
      <w:r w:rsidRPr="00FF796B">
        <w:rPr>
          <w:bCs/>
          <w:sz w:val="24"/>
          <w:szCs w:val="24"/>
          <w:lang w:eastAsia="pl-PL"/>
        </w:rPr>
        <w:t xml:space="preserve">edagogiczna </w:t>
      </w:r>
      <w:r w:rsidR="005E29F3" w:rsidRPr="00FF796B">
        <w:rPr>
          <w:bCs/>
          <w:sz w:val="24"/>
          <w:szCs w:val="24"/>
          <w:lang w:eastAsia="pl-PL"/>
        </w:rPr>
        <w:t xml:space="preserve">uchwala statut </w:t>
      </w:r>
      <w:r w:rsidR="00663E45" w:rsidRPr="00FF796B">
        <w:rPr>
          <w:bCs/>
          <w:sz w:val="24"/>
          <w:szCs w:val="24"/>
          <w:lang w:eastAsia="pl-PL"/>
        </w:rPr>
        <w:t xml:space="preserve">lub </w:t>
      </w:r>
      <w:r w:rsidRPr="00FF796B">
        <w:rPr>
          <w:bCs/>
          <w:sz w:val="24"/>
          <w:szCs w:val="24"/>
          <w:lang w:eastAsia="pl-PL"/>
        </w:rPr>
        <w:t>noweliza</w:t>
      </w:r>
      <w:r w:rsidR="005E29F3" w:rsidRPr="00FF796B">
        <w:rPr>
          <w:bCs/>
          <w:sz w:val="24"/>
          <w:szCs w:val="24"/>
          <w:lang w:eastAsia="pl-PL"/>
        </w:rPr>
        <w:t>cję</w:t>
      </w:r>
      <w:r w:rsidRPr="00FF796B">
        <w:rPr>
          <w:bCs/>
          <w:sz w:val="24"/>
          <w:szCs w:val="24"/>
          <w:lang w:eastAsia="pl-PL"/>
        </w:rPr>
        <w:t xml:space="preserve"> statutu.</w:t>
      </w:r>
    </w:p>
    <w:p w:rsidR="00B148E3" w:rsidRPr="00FF796B" w:rsidRDefault="000B47BC" w:rsidP="00E40539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bCs/>
          <w:sz w:val="24"/>
          <w:szCs w:val="24"/>
          <w:lang w:eastAsia="pl-PL"/>
        </w:rPr>
      </w:pPr>
      <w:r w:rsidRPr="00FF796B">
        <w:rPr>
          <w:bCs/>
          <w:sz w:val="24"/>
          <w:szCs w:val="24"/>
          <w:lang w:eastAsia="pl-PL"/>
        </w:rPr>
        <w:t xml:space="preserve">Nowelizacja statutu </w:t>
      </w:r>
      <w:r w:rsidR="00E40539" w:rsidRPr="00FF796B">
        <w:rPr>
          <w:sz w:val="24"/>
          <w:szCs w:val="24"/>
        </w:rPr>
        <w:t xml:space="preserve">skutkuje obowiązkiem ogłoszenia przez dyrektora </w:t>
      </w:r>
      <w:r w:rsidR="005E29F3" w:rsidRPr="00FF796B">
        <w:rPr>
          <w:sz w:val="24"/>
          <w:szCs w:val="24"/>
        </w:rPr>
        <w:t>przedszkola tekstu jednolitego</w:t>
      </w:r>
      <w:r w:rsidR="00E40539" w:rsidRPr="00FF796B">
        <w:rPr>
          <w:sz w:val="24"/>
          <w:szCs w:val="24"/>
        </w:rPr>
        <w:t xml:space="preserve"> statutu w drodze zarządzenia.</w:t>
      </w:r>
    </w:p>
    <w:p w:rsidR="00B148E3" w:rsidRPr="00FF796B" w:rsidRDefault="005E29F3" w:rsidP="00E40539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bCs/>
          <w:sz w:val="24"/>
          <w:szCs w:val="24"/>
          <w:lang w:eastAsia="pl-PL"/>
        </w:rPr>
      </w:pPr>
      <w:r w:rsidRPr="00FF796B">
        <w:rPr>
          <w:bCs/>
          <w:sz w:val="24"/>
          <w:szCs w:val="24"/>
          <w:lang w:eastAsia="pl-PL"/>
        </w:rPr>
        <w:t>Z treścią s</w:t>
      </w:r>
      <w:r w:rsidR="00B148E3" w:rsidRPr="00FF796B">
        <w:rPr>
          <w:bCs/>
          <w:sz w:val="24"/>
          <w:szCs w:val="24"/>
          <w:lang w:eastAsia="pl-PL"/>
        </w:rPr>
        <w:t>tatutu przedszkola można zapozna</w:t>
      </w:r>
      <w:r w:rsidR="00A63FF6">
        <w:rPr>
          <w:bCs/>
          <w:sz w:val="24"/>
          <w:szCs w:val="24"/>
          <w:lang w:eastAsia="pl-PL"/>
        </w:rPr>
        <w:t>ć się w przedszkolu</w:t>
      </w:r>
      <w:r w:rsidR="00663E45" w:rsidRPr="00FF796B">
        <w:rPr>
          <w:bCs/>
          <w:sz w:val="24"/>
          <w:szCs w:val="24"/>
          <w:lang w:eastAsia="pl-PL"/>
        </w:rPr>
        <w:t>,</w:t>
      </w:r>
      <w:r w:rsidR="00B148E3" w:rsidRPr="00FF796B">
        <w:rPr>
          <w:bCs/>
          <w:sz w:val="24"/>
          <w:szCs w:val="24"/>
          <w:lang w:eastAsia="pl-PL"/>
        </w:rPr>
        <w:t xml:space="preserve"> na st</w:t>
      </w:r>
      <w:r w:rsidRPr="00FF796B">
        <w:rPr>
          <w:bCs/>
          <w:sz w:val="24"/>
          <w:szCs w:val="24"/>
          <w:lang w:eastAsia="pl-PL"/>
        </w:rPr>
        <w:t>ronie internetowej przedszkola, na stronie Biuletynu Informacji Publicznej.</w:t>
      </w:r>
    </w:p>
    <w:p w:rsidR="00B148E3" w:rsidRPr="00FF796B" w:rsidRDefault="00B148E3" w:rsidP="00E40539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bCs/>
          <w:sz w:val="24"/>
          <w:szCs w:val="24"/>
          <w:lang w:eastAsia="pl-PL"/>
        </w:rPr>
      </w:pPr>
      <w:r w:rsidRPr="00FF796B">
        <w:rPr>
          <w:sz w:val="24"/>
          <w:szCs w:val="24"/>
        </w:rPr>
        <w:t>Statut</w:t>
      </w:r>
      <w:r w:rsidRPr="00FF796B">
        <w:rPr>
          <w:spacing w:val="-1"/>
          <w:sz w:val="24"/>
          <w:szCs w:val="24"/>
        </w:rPr>
        <w:t xml:space="preserve"> </w:t>
      </w:r>
      <w:r w:rsidRPr="00FF796B">
        <w:rPr>
          <w:sz w:val="24"/>
          <w:szCs w:val="24"/>
        </w:rPr>
        <w:t>wchodzi</w:t>
      </w:r>
      <w:r w:rsidRPr="00FF796B">
        <w:rPr>
          <w:spacing w:val="-1"/>
          <w:sz w:val="24"/>
          <w:szCs w:val="24"/>
        </w:rPr>
        <w:t xml:space="preserve"> </w:t>
      </w:r>
      <w:r w:rsidRPr="00FF796B">
        <w:rPr>
          <w:sz w:val="24"/>
          <w:szCs w:val="24"/>
        </w:rPr>
        <w:t>w</w:t>
      </w:r>
      <w:r w:rsidRPr="00FF796B">
        <w:rPr>
          <w:spacing w:val="-2"/>
          <w:sz w:val="24"/>
          <w:szCs w:val="24"/>
        </w:rPr>
        <w:t xml:space="preserve"> </w:t>
      </w:r>
      <w:r w:rsidRPr="00FF796B">
        <w:rPr>
          <w:sz w:val="24"/>
          <w:szCs w:val="24"/>
        </w:rPr>
        <w:t>życie</w:t>
      </w:r>
      <w:r w:rsidRPr="00FF796B">
        <w:rPr>
          <w:spacing w:val="-2"/>
          <w:sz w:val="24"/>
          <w:szCs w:val="24"/>
        </w:rPr>
        <w:t xml:space="preserve"> </w:t>
      </w:r>
      <w:r w:rsidRPr="00FF796B">
        <w:rPr>
          <w:sz w:val="24"/>
          <w:szCs w:val="24"/>
        </w:rPr>
        <w:t>z</w:t>
      </w:r>
      <w:r w:rsidRPr="00FF796B">
        <w:rPr>
          <w:spacing w:val="1"/>
          <w:sz w:val="24"/>
          <w:szCs w:val="24"/>
        </w:rPr>
        <w:t xml:space="preserve"> </w:t>
      </w:r>
      <w:r w:rsidRPr="00FF796B">
        <w:rPr>
          <w:sz w:val="24"/>
          <w:szCs w:val="24"/>
        </w:rPr>
        <w:t>dniem</w:t>
      </w:r>
      <w:r w:rsidR="0031231F">
        <w:rPr>
          <w:sz w:val="24"/>
          <w:szCs w:val="24"/>
        </w:rPr>
        <w:t xml:space="preserve"> 9</w:t>
      </w:r>
      <w:bookmarkStart w:id="0" w:name="_GoBack"/>
      <w:bookmarkEnd w:id="0"/>
      <w:r w:rsidR="00FF796B">
        <w:rPr>
          <w:sz w:val="24"/>
          <w:szCs w:val="24"/>
        </w:rPr>
        <w:t xml:space="preserve"> </w:t>
      </w:r>
      <w:r w:rsidR="000B47BC" w:rsidRPr="00FF796B">
        <w:rPr>
          <w:sz w:val="24"/>
          <w:szCs w:val="24"/>
        </w:rPr>
        <w:t xml:space="preserve">czerwca 2026 </w:t>
      </w:r>
      <w:r w:rsidRPr="00FF796B">
        <w:rPr>
          <w:sz w:val="24"/>
          <w:szCs w:val="24"/>
        </w:rPr>
        <w:t xml:space="preserve">.r. </w:t>
      </w:r>
    </w:p>
    <w:p w:rsidR="00B148E3" w:rsidRPr="00FF796B" w:rsidRDefault="00B148E3" w:rsidP="00B148E3">
      <w:pPr>
        <w:spacing w:line="276" w:lineRule="auto"/>
        <w:ind w:left="357"/>
        <w:jc w:val="both"/>
        <w:rPr>
          <w:bCs/>
          <w:lang w:eastAsia="pl-PL"/>
        </w:rPr>
      </w:pPr>
    </w:p>
    <w:p w:rsidR="00B148E3" w:rsidRPr="00FF796B" w:rsidRDefault="00B148E3" w:rsidP="00B148E3">
      <w:pPr>
        <w:pStyle w:val="Tekstpodstawowy"/>
        <w:spacing w:line="276" w:lineRule="auto"/>
        <w:rPr>
          <w:color w:val="FF0000"/>
        </w:rPr>
      </w:pPr>
    </w:p>
    <w:p w:rsidR="00B148E3" w:rsidRPr="00FF796B" w:rsidRDefault="00B148E3" w:rsidP="00B148E3"/>
    <w:p w:rsidR="00B148E3" w:rsidRPr="00FF796B" w:rsidRDefault="00B148E3" w:rsidP="00B148E3"/>
    <w:p w:rsidR="005D45DE" w:rsidRPr="00FF796B" w:rsidRDefault="005D45DE"/>
    <w:sectPr w:rsidR="005D45DE" w:rsidRPr="00FF796B" w:rsidSect="00AA4CF8">
      <w:footerReference w:type="default" r:id="rId14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AFF" w:rsidRDefault="00137AFF" w:rsidP="00A63FF6">
      <w:r>
        <w:separator/>
      </w:r>
    </w:p>
  </w:endnote>
  <w:endnote w:type="continuationSeparator" w:id="0">
    <w:p w:rsidR="00137AFF" w:rsidRDefault="00137AFF" w:rsidP="00A6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77005"/>
      <w:docPartObj>
        <w:docPartGallery w:val="Page Numbers (Bottom of Page)"/>
        <w:docPartUnique/>
      </w:docPartObj>
    </w:sdtPr>
    <w:sdtEndPr/>
    <w:sdtContent>
      <w:p w:rsidR="009E5483" w:rsidRDefault="00B75A1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231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E5483" w:rsidRDefault="009E54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AFF" w:rsidRDefault="00137AFF" w:rsidP="00A63FF6">
      <w:r>
        <w:separator/>
      </w:r>
    </w:p>
  </w:footnote>
  <w:footnote w:type="continuationSeparator" w:id="0">
    <w:p w:rsidR="00137AFF" w:rsidRDefault="00137AFF" w:rsidP="00A63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16"/>
    <w:multiLevelType w:val="multilevel"/>
    <w:tmpl w:val="000000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7"/>
    <w:multiLevelType w:val="multilevel"/>
    <w:tmpl w:val="000000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B337D4"/>
    <w:multiLevelType w:val="hybridMultilevel"/>
    <w:tmpl w:val="96002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E464A"/>
    <w:multiLevelType w:val="multilevel"/>
    <w:tmpl w:val="6A384C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312E3D"/>
    <w:multiLevelType w:val="hybridMultilevel"/>
    <w:tmpl w:val="1952C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D82F8B"/>
    <w:multiLevelType w:val="hybridMultilevel"/>
    <w:tmpl w:val="2744C9C2"/>
    <w:lvl w:ilvl="0" w:tplc="6D4A25BC">
      <w:start w:val="2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55ECD"/>
    <w:multiLevelType w:val="multilevel"/>
    <w:tmpl w:val="330E2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E663AE"/>
    <w:multiLevelType w:val="multilevel"/>
    <w:tmpl w:val="977616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E37441"/>
    <w:multiLevelType w:val="multilevel"/>
    <w:tmpl w:val="8B2A58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D41EA0"/>
    <w:multiLevelType w:val="multilevel"/>
    <w:tmpl w:val="6CE40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6818FD"/>
    <w:multiLevelType w:val="hybridMultilevel"/>
    <w:tmpl w:val="C2C82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61A0C"/>
    <w:multiLevelType w:val="hybridMultilevel"/>
    <w:tmpl w:val="26BC5122"/>
    <w:lvl w:ilvl="0" w:tplc="E96A3CD8">
      <w:start w:val="9"/>
      <w:numFmt w:val="decimal"/>
      <w:lvlText w:val="%1)"/>
      <w:lvlJc w:val="left"/>
      <w:pPr>
        <w:ind w:left="39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A6996"/>
    <w:multiLevelType w:val="hybridMultilevel"/>
    <w:tmpl w:val="3F8A213A"/>
    <w:lvl w:ilvl="0" w:tplc="DB527C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A802B2"/>
    <w:multiLevelType w:val="hybridMultilevel"/>
    <w:tmpl w:val="3A60F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3092A"/>
    <w:multiLevelType w:val="hybridMultilevel"/>
    <w:tmpl w:val="A734EF5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F1327"/>
    <w:multiLevelType w:val="hybridMultilevel"/>
    <w:tmpl w:val="DA548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A4E94"/>
    <w:multiLevelType w:val="hybridMultilevel"/>
    <w:tmpl w:val="546E56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45674"/>
    <w:multiLevelType w:val="hybridMultilevel"/>
    <w:tmpl w:val="2932C326"/>
    <w:lvl w:ilvl="0" w:tplc="04150017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</w:lvl>
    <w:lvl w:ilvl="1" w:tplc="45D8EC5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2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3" w:tplc="04150011">
      <w:start w:val="1"/>
      <w:numFmt w:val="decimal"/>
      <w:lvlText w:val="%4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790062AC">
      <w:start w:val="1"/>
      <w:numFmt w:val="decimal"/>
      <w:lvlText w:val="%5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 w:tplc="215639D8">
      <w:start w:val="2"/>
      <w:numFmt w:val="decimal"/>
      <w:lvlText w:val="%6."/>
      <w:lvlJc w:val="left"/>
      <w:pPr>
        <w:ind w:left="540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DDF3A52"/>
    <w:multiLevelType w:val="multilevel"/>
    <w:tmpl w:val="34CE27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22"/>
  </w:num>
  <w:num w:numId="15">
    <w:abstractNumId w:val="26"/>
  </w:num>
  <w:num w:numId="16">
    <w:abstractNumId w:val="27"/>
  </w:num>
  <w:num w:numId="17">
    <w:abstractNumId w:val="21"/>
  </w:num>
  <w:num w:numId="18">
    <w:abstractNumId w:val="12"/>
  </w:num>
  <w:num w:numId="19">
    <w:abstractNumId w:val="20"/>
  </w:num>
  <w:num w:numId="20">
    <w:abstractNumId w:val="28"/>
  </w:num>
  <w:num w:numId="21">
    <w:abstractNumId w:val="18"/>
  </w:num>
  <w:num w:numId="22">
    <w:abstractNumId w:val="19"/>
  </w:num>
  <w:num w:numId="23">
    <w:abstractNumId w:val="16"/>
  </w:num>
  <w:num w:numId="24">
    <w:abstractNumId w:val="13"/>
  </w:num>
  <w:num w:numId="25">
    <w:abstractNumId w:val="23"/>
  </w:num>
  <w:num w:numId="26">
    <w:abstractNumId w:val="17"/>
  </w:num>
  <w:num w:numId="27">
    <w:abstractNumId w:val="15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E3"/>
    <w:rsid w:val="00037CAC"/>
    <w:rsid w:val="000B47BC"/>
    <w:rsid w:val="00137AFF"/>
    <w:rsid w:val="001727FF"/>
    <w:rsid w:val="002056EB"/>
    <w:rsid w:val="002744C2"/>
    <w:rsid w:val="002A30E9"/>
    <w:rsid w:val="002C1437"/>
    <w:rsid w:val="002C5601"/>
    <w:rsid w:val="0031231F"/>
    <w:rsid w:val="004860A1"/>
    <w:rsid w:val="004A178E"/>
    <w:rsid w:val="00530B41"/>
    <w:rsid w:val="0058635A"/>
    <w:rsid w:val="005D45DE"/>
    <w:rsid w:val="005E29F3"/>
    <w:rsid w:val="00663E45"/>
    <w:rsid w:val="00730B5C"/>
    <w:rsid w:val="007F7275"/>
    <w:rsid w:val="0086506D"/>
    <w:rsid w:val="00944326"/>
    <w:rsid w:val="009E5483"/>
    <w:rsid w:val="00A63FF6"/>
    <w:rsid w:val="00AE1D48"/>
    <w:rsid w:val="00B148E3"/>
    <w:rsid w:val="00B75A14"/>
    <w:rsid w:val="00B91FA8"/>
    <w:rsid w:val="00BA609F"/>
    <w:rsid w:val="00BD789C"/>
    <w:rsid w:val="00C0188C"/>
    <w:rsid w:val="00C01D85"/>
    <w:rsid w:val="00C02C07"/>
    <w:rsid w:val="00C23ED6"/>
    <w:rsid w:val="00C26E43"/>
    <w:rsid w:val="00D117DB"/>
    <w:rsid w:val="00D849CE"/>
    <w:rsid w:val="00D958E8"/>
    <w:rsid w:val="00E023A6"/>
    <w:rsid w:val="00E40539"/>
    <w:rsid w:val="00E715D0"/>
    <w:rsid w:val="00E9738D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3B783"/>
  <w15:docId w15:val="{B8B35A73-BF1D-4ED4-9156-5AC2CD4F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8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B148E3"/>
    <w:pPr>
      <w:spacing w:before="280" w:after="119"/>
    </w:pPr>
  </w:style>
  <w:style w:type="paragraph" w:styleId="Tekstpodstawowy">
    <w:name w:val="Body Text"/>
    <w:basedOn w:val="Normalny"/>
    <w:link w:val="TekstpodstawowyZnak"/>
    <w:uiPriority w:val="1"/>
    <w:qFormat/>
    <w:rsid w:val="00B148E3"/>
    <w:pPr>
      <w:widowControl w:val="0"/>
      <w:suppressAutoHyphens w:val="0"/>
      <w:autoSpaceDE w:val="0"/>
      <w:autoSpaceDN w:val="0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148E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B148E3"/>
    <w:pPr>
      <w:widowControl w:val="0"/>
      <w:suppressAutoHyphens w:val="0"/>
      <w:autoSpaceDE w:val="0"/>
      <w:autoSpaceDN w:val="0"/>
      <w:ind w:left="539" w:firstLine="708"/>
    </w:pPr>
    <w:rPr>
      <w:sz w:val="22"/>
      <w:szCs w:val="22"/>
      <w:lang w:eastAsia="en-US"/>
    </w:rPr>
  </w:style>
  <w:style w:type="paragraph" w:customStyle="1" w:styleId="Nagwek11">
    <w:name w:val="Nagłówek 11"/>
    <w:basedOn w:val="Normalny"/>
    <w:uiPriority w:val="1"/>
    <w:qFormat/>
    <w:rsid w:val="00B148E3"/>
    <w:pPr>
      <w:widowControl w:val="0"/>
      <w:suppressAutoHyphens w:val="0"/>
      <w:autoSpaceDE w:val="0"/>
      <w:autoSpaceDN w:val="0"/>
      <w:ind w:left="1358" w:right="1214"/>
      <w:jc w:val="center"/>
      <w:outlineLvl w:val="1"/>
    </w:pPr>
    <w:rPr>
      <w:b/>
      <w:bCs/>
      <w:lang w:eastAsia="en-US"/>
    </w:rPr>
  </w:style>
  <w:style w:type="paragraph" w:styleId="Nagwek">
    <w:name w:val="header"/>
    <w:basedOn w:val="Normalny"/>
    <w:link w:val="NagwekZnak"/>
    <w:unhideWhenUsed/>
    <w:rsid w:val="00B148E3"/>
    <w:pPr>
      <w:widowControl w:val="0"/>
      <w:tabs>
        <w:tab w:val="center" w:pos="4536"/>
        <w:tab w:val="right" w:pos="9072"/>
      </w:tabs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B148E3"/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48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8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48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48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8E3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E4053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A63F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F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wo.vulcan.edu.pl/przegladarka.asp?qdatprz=27-05-2026&amp;qindid=4186&amp;qindrodzaj=20&amp;qprodzaj=0&amp;qprok=2025&amp;qpnr=1160&amp;qppozycja=1160" TargetMode="External"/><Relationship Id="rId13" Type="http://schemas.openxmlformats.org/officeDocument/2006/relationships/hyperlink" Target="https://www.prawo.vulcan.edu.pl/przegladarka.asp?qdatprz=27-05-2026&amp;qindid=4186&amp;qindrodzaj=20&amp;qprodzaj=0&amp;qprok=2026&amp;qpnr=504&amp;qppozycja=5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awo.vulcan.edu.pl/przegladarka.asp?qdatprz=27-05-2026&amp;qindid=4186&amp;qindrodzaj=20&amp;qprodzaj=0&amp;qprok=2025&amp;qpnr=1043&amp;qppozycja=1043" TargetMode="External"/><Relationship Id="rId12" Type="http://schemas.openxmlformats.org/officeDocument/2006/relationships/hyperlink" Target="https://www.prawo.vulcan.edu.pl/przegladarka.asp?qdatprz=27-05-2026&amp;qindid=4186&amp;qindrodzaj=20&amp;qprodzaj=0&amp;qprok=2026&amp;qpnr=451&amp;qppozycja=45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awo.vulcan.edu.pl/przegladarka.asp?qdatprz=27-05-2026&amp;qindid=4186&amp;qindrodzaj=20&amp;qprodzaj=0&amp;qprok=2026&amp;qpnr=203&amp;qppozycja=20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rawo.vulcan.edu.pl/przegladarka.asp?qdatprz=27-05-2026&amp;qindid=4186&amp;qindrodzaj=20&amp;qprodzaj=0&amp;qprok=2026&amp;qpnr=187&amp;qppozycja=1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awo.vulcan.edu.pl/przegladarka.asp?qdatprz=27-05-2026&amp;qindid=4186&amp;qindrodzaj=20&amp;qprodzaj=0&amp;qprok=2025&amp;qpnr=1837&amp;qppozycja=183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4553</Words>
  <Characters>27322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Użytkownik systemu Windows</cp:lastModifiedBy>
  <cp:revision>10</cp:revision>
  <dcterms:created xsi:type="dcterms:W3CDTF">2026-06-08T10:19:00Z</dcterms:created>
  <dcterms:modified xsi:type="dcterms:W3CDTF">2026-09-04T10:06:00Z</dcterms:modified>
</cp:coreProperties>
</file>